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12F" w:rsidRPr="00D200BA" w:rsidRDefault="00D8212F" w:rsidP="00D8212F">
      <w:r>
        <w:rPr>
          <w:noProof/>
        </w:rPr>
        <w:drawing>
          <wp:anchor distT="0" distB="0" distL="114935" distR="114935" simplePos="0" relativeHeight="251663360" behindDoc="0" locked="0" layoutInCell="1" allowOverlap="1">
            <wp:simplePos x="0" y="0"/>
            <wp:positionH relativeFrom="column">
              <wp:posOffset>286385</wp:posOffset>
            </wp:positionH>
            <wp:positionV relativeFrom="paragraph">
              <wp:posOffset>244475</wp:posOffset>
            </wp:positionV>
            <wp:extent cx="474345" cy="630555"/>
            <wp:effectExtent l="0" t="0" r="1905"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630555"/>
                    </a:xfrm>
                    <a:prstGeom prst="rect">
                      <a:avLst/>
                    </a:prstGeom>
                    <a:solidFill>
                      <a:srgbClr val="FFFFFF"/>
                    </a:solidFill>
                    <a:ln>
                      <a:noFill/>
                    </a:ln>
                  </pic:spPr>
                </pic:pic>
              </a:graphicData>
            </a:graphic>
          </wp:anchor>
        </w:drawing>
      </w:r>
      <w:r w:rsidRPr="005325FB">
        <w:rPr>
          <w:noProof/>
        </w:rPr>
        <w:drawing>
          <wp:inline distT="0" distB="0" distL="0" distR="0">
            <wp:extent cx="514350" cy="428625"/>
            <wp:effectExtent l="0" t="0" r="0" b="9525"/>
            <wp:docPr id="23" name="Immagine 23" descr="logo_Repubblica_Italia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_Repubblica_Italiana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14350" cy="428625"/>
                    </a:xfrm>
                    <a:prstGeom prst="rect">
                      <a:avLst/>
                    </a:prstGeom>
                    <a:noFill/>
                    <a:ln>
                      <a:noFill/>
                    </a:ln>
                  </pic:spPr>
                </pic:pic>
              </a:graphicData>
            </a:graphic>
          </wp:inline>
        </w:drawing>
      </w:r>
      <w:r w:rsidRPr="00CB17DD">
        <w:object w:dxaOrig="2550" w:dyaOrig="1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8.8pt" o:ole="">
            <v:imagedata r:id="rId9" o:title=""/>
          </v:shape>
          <o:OLEObject Type="Embed" ProgID="Msxml2.SAXXMLReader.5.0" ShapeID="_x0000_i1025" DrawAspect="Content" ObjectID="_1514397179" r:id="rId10"/>
        </w:object>
      </w:r>
    </w:p>
    <w:p w:rsidR="00D8212F" w:rsidRDefault="00D8212F" w:rsidP="00D8212F">
      <w:pPr>
        <w:pStyle w:val="Intestazione"/>
        <w:ind w:left="-567"/>
        <w:jc w:val="center"/>
      </w:pPr>
    </w:p>
    <w:p w:rsidR="00D8212F" w:rsidRDefault="00D8212F" w:rsidP="00D8212F">
      <w:pPr>
        <w:pStyle w:val="Intestazione"/>
        <w:ind w:left="-567"/>
        <w:jc w:val="center"/>
      </w:pPr>
    </w:p>
    <w:p w:rsidR="00D8212F" w:rsidRDefault="00D8212F" w:rsidP="00D8212F">
      <w:pPr>
        <w:pStyle w:val="Intestazione"/>
        <w:jc w:val="center"/>
      </w:pPr>
      <w:r>
        <w:rPr>
          <w:b/>
          <w:bCs/>
          <w:i/>
          <w:iCs/>
          <w:smallCaps/>
          <w:sz w:val="28"/>
          <w:szCs w:val="28"/>
        </w:rPr>
        <w:t xml:space="preserve">MINISTERO   </w:t>
      </w:r>
      <w:r>
        <w:rPr>
          <w:b/>
          <w:bCs/>
          <w:i/>
          <w:iCs/>
          <w:sz w:val="28"/>
          <w:szCs w:val="28"/>
        </w:rPr>
        <w:t>DELL’ISTRUZIONE DELL’UNIVERSITA’</w:t>
      </w:r>
    </w:p>
    <w:p w:rsidR="00D8212F" w:rsidRDefault="00D8212F" w:rsidP="00D8212F">
      <w:pPr>
        <w:pStyle w:val="Intestazione"/>
        <w:jc w:val="center"/>
      </w:pPr>
      <w:r>
        <w:rPr>
          <w:b/>
          <w:bCs/>
          <w:i/>
          <w:iCs/>
          <w:sz w:val="28"/>
          <w:szCs w:val="28"/>
        </w:rPr>
        <w:t>E DELLA RICERCA</w:t>
      </w:r>
    </w:p>
    <w:p w:rsidR="00D8212F" w:rsidRDefault="00D8212F" w:rsidP="00D8212F">
      <w:pPr>
        <w:pStyle w:val="Intestazione"/>
        <w:jc w:val="center"/>
        <w:rPr>
          <w:b/>
          <w:bCs/>
          <w:i/>
          <w:iCs/>
          <w:sz w:val="28"/>
          <w:szCs w:val="28"/>
        </w:rPr>
      </w:pPr>
      <w:r>
        <w:rPr>
          <w:b/>
          <w:bCs/>
          <w:i/>
          <w:iCs/>
          <w:sz w:val="28"/>
          <w:szCs w:val="28"/>
        </w:rPr>
        <w:t>ISTITUTO COMPRENSIVO “SERAO- FERMI”</w:t>
      </w:r>
    </w:p>
    <w:p w:rsidR="00D8212F" w:rsidRDefault="00D8212F" w:rsidP="00D8212F">
      <w:pPr>
        <w:jc w:val="center"/>
        <w:rPr>
          <w:i/>
          <w:iCs/>
        </w:rPr>
      </w:pPr>
      <w:r>
        <w:rPr>
          <w:i/>
          <w:iCs/>
        </w:rPr>
        <w:t>Via Umberto I  81030  Cellole –CE-</w:t>
      </w:r>
    </w:p>
    <w:p w:rsidR="00D8212F" w:rsidRPr="003A709C" w:rsidRDefault="00D8212F" w:rsidP="00D8212F">
      <w:pPr>
        <w:jc w:val="center"/>
        <w:rPr>
          <w:i/>
          <w:iCs/>
          <w:lang w:val="en-US"/>
        </w:rPr>
      </w:pPr>
      <w:r>
        <w:rPr>
          <w:i/>
          <w:iCs/>
          <w:lang w:val="en-US"/>
        </w:rPr>
        <w:t>tel. 0823/933206  fax0823/1504893</w:t>
      </w:r>
      <w:r w:rsidRPr="003A709C">
        <w:rPr>
          <w:i/>
          <w:iCs/>
          <w:lang w:val="en-US"/>
        </w:rPr>
        <w:t xml:space="preserve"> -  C.M. CEIC8AK009-C.F. 95015600612</w:t>
      </w:r>
    </w:p>
    <w:p w:rsidR="00D8212F" w:rsidRDefault="00D8212F" w:rsidP="00D8212F">
      <w:pPr>
        <w:jc w:val="center"/>
      </w:pPr>
      <w:r>
        <w:rPr>
          <w:i/>
          <w:iCs/>
        </w:rPr>
        <w:t xml:space="preserve">e-mailCEIC8AK009@istruzione.it  – posta pec  </w:t>
      </w:r>
      <w:hyperlink r:id="rId11" w:history="1">
        <w:r w:rsidRPr="003C0B71">
          <w:rPr>
            <w:rStyle w:val="Collegamentoipertestuale"/>
            <w:i/>
            <w:iCs/>
          </w:rPr>
          <w:t>CEIC8AK009@pec.istruzione.it</w:t>
        </w:r>
      </w:hyperlink>
    </w:p>
    <w:p w:rsidR="00D8212F" w:rsidRPr="00097779" w:rsidRDefault="00D8212F" w:rsidP="00D8212F">
      <w:pPr>
        <w:jc w:val="center"/>
        <w:rPr>
          <w:rStyle w:val="Collegamentoipertestuale"/>
        </w:rPr>
      </w:pPr>
      <w:r w:rsidRPr="00097779">
        <w:rPr>
          <w:rStyle w:val="Collegamentoipertestuale"/>
          <w:i/>
          <w:iCs/>
        </w:rPr>
        <w:t>www.icseraofermicellole.it</w:t>
      </w:r>
    </w:p>
    <w:p w:rsidR="00D8212F" w:rsidRDefault="00D8212F" w:rsidP="00D8212F"/>
    <w:p w:rsidR="00D8212F" w:rsidRDefault="00D8212F" w:rsidP="00D8212F">
      <w:pPr>
        <w:jc w:val="center"/>
        <w:rPr>
          <w:color w:val="0000FF"/>
          <w:sz w:val="28"/>
          <w:szCs w:val="28"/>
        </w:rPr>
      </w:pPr>
    </w:p>
    <w:p w:rsidR="00D8212F" w:rsidRDefault="00D8212F" w:rsidP="00D8212F">
      <w:pPr>
        <w:jc w:val="center"/>
        <w:rPr>
          <w:color w:val="0000FF"/>
          <w:sz w:val="28"/>
          <w:szCs w:val="28"/>
        </w:rPr>
      </w:pPr>
    </w:p>
    <w:p w:rsidR="00D8212F" w:rsidRDefault="00D8212F" w:rsidP="00D8212F">
      <w:pPr>
        <w:jc w:val="center"/>
        <w:rPr>
          <w:color w:val="0000FF"/>
          <w:sz w:val="28"/>
          <w:szCs w:val="28"/>
        </w:rPr>
      </w:pPr>
    </w:p>
    <w:p w:rsidR="00D8212F" w:rsidRDefault="00D8212F" w:rsidP="00D8212F">
      <w:pPr>
        <w:jc w:val="center"/>
        <w:rPr>
          <w:color w:val="0000FF"/>
          <w:sz w:val="28"/>
          <w:szCs w:val="28"/>
        </w:rPr>
      </w:pPr>
    </w:p>
    <w:p w:rsidR="00D8212F" w:rsidRDefault="00D8212F" w:rsidP="00D8212F">
      <w:pPr>
        <w:jc w:val="center"/>
        <w:rPr>
          <w:color w:val="0000FF"/>
          <w:sz w:val="28"/>
          <w:szCs w:val="28"/>
        </w:rPr>
      </w:pPr>
    </w:p>
    <w:p w:rsidR="00D8212F" w:rsidRDefault="00D8212F" w:rsidP="00D8212F">
      <w:pPr>
        <w:jc w:val="center"/>
        <w:rPr>
          <w:color w:val="0000FF"/>
          <w:sz w:val="28"/>
          <w:szCs w:val="28"/>
        </w:rPr>
      </w:pPr>
    </w:p>
    <w:p w:rsidR="00EF3E8F" w:rsidRDefault="00EF3E8F" w:rsidP="00EF3E8F">
      <w:pPr>
        <w:jc w:val="center"/>
        <w:rPr>
          <w:color w:val="0000FF"/>
          <w:sz w:val="72"/>
          <w:szCs w:val="72"/>
        </w:rPr>
      </w:pPr>
      <w:r>
        <w:rPr>
          <w:color w:val="0000FF"/>
          <w:sz w:val="72"/>
          <w:szCs w:val="72"/>
        </w:rPr>
        <w:t>REGOLAMENTO D’ISTITUTO</w:t>
      </w: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40"/>
          <w:szCs w:val="40"/>
        </w:rPr>
      </w:pPr>
      <w:r>
        <w:rPr>
          <w:color w:val="0000FF"/>
          <w:sz w:val="40"/>
          <w:szCs w:val="40"/>
        </w:rPr>
        <w:t>ANNO SCOLASTICO 2015 – 2016</w:t>
      </w:r>
    </w:p>
    <w:p w:rsidR="00EF3E8F" w:rsidRDefault="00EF3E8F" w:rsidP="00EF3E8F">
      <w:pPr>
        <w:jc w:val="center"/>
        <w:rPr>
          <w:color w:val="0000FF"/>
          <w:sz w:val="40"/>
          <w:szCs w:val="40"/>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jc w:val="center"/>
        <w:rPr>
          <w:color w:val="0000FF"/>
          <w:sz w:val="28"/>
          <w:szCs w:val="28"/>
        </w:rPr>
      </w:pPr>
    </w:p>
    <w:p w:rsidR="00EF3E8F" w:rsidRDefault="00EF3E8F" w:rsidP="00EF3E8F">
      <w:pPr>
        <w:rPr>
          <w:bCs/>
          <w:color w:val="auto"/>
          <w:sz w:val="22"/>
        </w:rPr>
      </w:pPr>
    </w:p>
    <w:p w:rsidR="00EF3E8F" w:rsidRDefault="00EF3E8F" w:rsidP="00EF3E8F">
      <w:pPr>
        <w:rPr>
          <w:b/>
          <w:bCs/>
          <w:sz w:val="22"/>
        </w:rPr>
      </w:pPr>
      <w:r>
        <w:rPr>
          <w:b/>
          <w:bCs/>
          <w:sz w:val="22"/>
        </w:rPr>
        <w:t>INDICE</w:t>
      </w:r>
    </w:p>
    <w:p w:rsidR="00EF3E8F" w:rsidRDefault="00EF3E8F" w:rsidP="00EF3E8F">
      <w:pPr>
        <w:rPr>
          <w:bCs/>
          <w:sz w:val="22"/>
        </w:rPr>
      </w:pPr>
    </w:p>
    <w:p w:rsidR="00EF3E8F" w:rsidRDefault="00EF3E8F" w:rsidP="00EF3E8F">
      <w:pPr>
        <w:rPr>
          <w:b/>
          <w:bCs/>
          <w:sz w:val="22"/>
        </w:rPr>
      </w:pPr>
      <w:r>
        <w:rPr>
          <w:b/>
          <w:bCs/>
          <w:sz w:val="22"/>
        </w:rPr>
        <w:t>PREMESSA</w:t>
      </w:r>
    </w:p>
    <w:p w:rsidR="00EF3E8F" w:rsidRDefault="00EF3E8F" w:rsidP="00EF3E8F">
      <w:pPr>
        <w:pStyle w:val="Paragrafoelenco"/>
        <w:numPr>
          <w:ilvl w:val="0"/>
          <w:numId w:val="67"/>
        </w:numPr>
        <w:spacing w:after="0" w:line="240" w:lineRule="auto"/>
        <w:ind w:right="0"/>
        <w:jc w:val="both"/>
        <w:rPr>
          <w:bCs/>
          <w:sz w:val="22"/>
        </w:rPr>
      </w:pPr>
      <w:r>
        <w:rPr>
          <w:bCs/>
          <w:sz w:val="22"/>
        </w:rPr>
        <w:t>-ORGANI DI RAPPRESENTANZA</w:t>
      </w:r>
    </w:p>
    <w:p w:rsidR="00EF3E8F" w:rsidRDefault="00EF3E8F" w:rsidP="00EF3E8F">
      <w:pPr>
        <w:pStyle w:val="Paragrafoelenco"/>
        <w:numPr>
          <w:ilvl w:val="0"/>
          <w:numId w:val="67"/>
        </w:numPr>
        <w:spacing w:after="0" w:line="240" w:lineRule="auto"/>
        <w:ind w:right="0"/>
        <w:jc w:val="both"/>
        <w:rPr>
          <w:bCs/>
          <w:sz w:val="22"/>
        </w:rPr>
      </w:pPr>
      <w:r>
        <w:rPr>
          <w:bCs/>
          <w:sz w:val="22"/>
        </w:rPr>
        <w:t>-LA COMUNITA’ SCOLASTICA</w:t>
      </w:r>
    </w:p>
    <w:p w:rsidR="00EF3E8F" w:rsidRDefault="00EF3E8F" w:rsidP="00EF3E8F">
      <w:pPr>
        <w:pStyle w:val="Paragrafoelenco"/>
        <w:numPr>
          <w:ilvl w:val="0"/>
          <w:numId w:val="67"/>
        </w:numPr>
        <w:spacing w:after="0" w:line="240" w:lineRule="auto"/>
        <w:ind w:right="0"/>
        <w:jc w:val="both"/>
        <w:rPr>
          <w:bCs/>
          <w:sz w:val="22"/>
        </w:rPr>
      </w:pPr>
      <w:r>
        <w:rPr>
          <w:bCs/>
          <w:sz w:val="22"/>
        </w:rPr>
        <w:t>-DIRITTI DEGLI ALUNNI</w:t>
      </w:r>
    </w:p>
    <w:p w:rsidR="00EF3E8F" w:rsidRDefault="00EF3E8F" w:rsidP="00EF3E8F">
      <w:pPr>
        <w:pStyle w:val="Paragrafoelenco"/>
        <w:numPr>
          <w:ilvl w:val="0"/>
          <w:numId w:val="67"/>
        </w:numPr>
        <w:spacing w:after="0" w:line="240" w:lineRule="auto"/>
        <w:ind w:right="0"/>
        <w:jc w:val="both"/>
        <w:rPr>
          <w:bCs/>
          <w:sz w:val="22"/>
        </w:rPr>
      </w:pPr>
      <w:r>
        <w:rPr>
          <w:bCs/>
          <w:sz w:val="22"/>
        </w:rPr>
        <w:t>-DOVERI DEGLI ALUNNI</w:t>
      </w:r>
    </w:p>
    <w:p w:rsidR="00EF3E8F" w:rsidRDefault="00EF3E8F" w:rsidP="00EF3E8F">
      <w:pPr>
        <w:pStyle w:val="Paragrafoelenco"/>
        <w:numPr>
          <w:ilvl w:val="0"/>
          <w:numId w:val="67"/>
        </w:numPr>
        <w:spacing w:after="0" w:line="240" w:lineRule="auto"/>
        <w:ind w:right="0"/>
        <w:jc w:val="both"/>
        <w:rPr>
          <w:bCs/>
          <w:sz w:val="22"/>
        </w:rPr>
      </w:pPr>
      <w:r>
        <w:rPr>
          <w:bCs/>
          <w:sz w:val="22"/>
        </w:rPr>
        <w:t>-DISCIPLINA</w:t>
      </w:r>
    </w:p>
    <w:p w:rsidR="00EF3E8F" w:rsidRDefault="00EF3E8F" w:rsidP="00EF3E8F">
      <w:pPr>
        <w:pStyle w:val="Paragrafoelenco"/>
        <w:numPr>
          <w:ilvl w:val="0"/>
          <w:numId w:val="67"/>
        </w:numPr>
        <w:spacing w:after="0" w:line="240" w:lineRule="auto"/>
        <w:ind w:right="0"/>
        <w:jc w:val="both"/>
        <w:rPr>
          <w:bCs/>
          <w:sz w:val="22"/>
        </w:rPr>
      </w:pPr>
      <w:r>
        <w:rPr>
          <w:bCs/>
          <w:sz w:val="22"/>
        </w:rPr>
        <w:t>-DIRITTI E DOVERI DEI GENITORI NEI RIGUARDI   DELLA SCUOLA</w:t>
      </w:r>
    </w:p>
    <w:p w:rsidR="00EF3E8F" w:rsidRDefault="00EF3E8F" w:rsidP="00EF3E8F">
      <w:pPr>
        <w:pStyle w:val="Paragrafoelenco"/>
        <w:numPr>
          <w:ilvl w:val="0"/>
          <w:numId w:val="67"/>
        </w:numPr>
        <w:spacing w:after="0" w:line="240" w:lineRule="auto"/>
        <w:ind w:right="0"/>
        <w:jc w:val="both"/>
        <w:rPr>
          <w:bCs/>
          <w:sz w:val="22"/>
        </w:rPr>
      </w:pPr>
      <w:r>
        <w:rPr>
          <w:bCs/>
          <w:sz w:val="22"/>
        </w:rPr>
        <w:t>-DIRITTI E DOVERI DEL DIRIGENTE, DEI DOCENTI E DEL PERSONALE ATA</w:t>
      </w:r>
    </w:p>
    <w:p w:rsidR="00EF3E8F" w:rsidRDefault="00EF3E8F" w:rsidP="00EF3E8F">
      <w:pPr>
        <w:pStyle w:val="Paragrafoelenco"/>
        <w:numPr>
          <w:ilvl w:val="0"/>
          <w:numId w:val="67"/>
        </w:numPr>
        <w:spacing w:after="0" w:line="240" w:lineRule="auto"/>
        <w:ind w:right="0"/>
        <w:jc w:val="both"/>
        <w:rPr>
          <w:bCs/>
          <w:sz w:val="22"/>
        </w:rPr>
      </w:pPr>
      <w:r>
        <w:rPr>
          <w:bCs/>
          <w:sz w:val="22"/>
        </w:rPr>
        <w:t>-NORME DI COMPORTAMENTO PER I DOCENTI</w:t>
      </w:r>
    </w:p>
    <w:p w:rsidR="00EF3E8F" w:rsidRDefault="00EF3E8F" w:rsidP="00EF3E8F">
      <w:pPr>
        <w:pStyle w:val="Paragrafoelenco"/>
        <w:numPr>
          <w:ilvl w:val="0"/>
          <w:numId w:val="67"/>
        </w:numPr>
        <w:spacing w:after="0" w:line="240" w:lineRule="auto"/>
        <w:ind w:right="0"/>
        <w:jc w:val="both"/>
        <w:rPr>
          <w:bCs/>
          <w:sz w:val="22"/>
        </w:rPr>
      </w:pPr>
      <w:r>
        <w:rPr>
          <w:bCs/>
          <w:sz w:val="22"/>
        </w:rPr>
        <w:t>-NORME DI COMPORTAMENTO PER IL PERSONALE ATA</w:t>
      </w:r>
    </w:p>
    <w:p w:rsidR="00EF3E8F" w:rsidRDefault="00EF3E8F" w:rsidP="00EF3E8F">
      <w:pPr>
        <w:pStyle w:val="Paragrafoelenco"/>
        <w:numPr>
          <w:ilvl w:val="0"/>
          <w:numId w:val="67"/>
        </w:numPr>
        <w:spacing w:after="0" w:line="240" w:lineRule="auto"/>
        <w:ind w:right="0"/>
        <w:jc w:val="both"/>
        <w:rPr>
          <w:bCs/>
          <w:sz w:val="22"/>
        </w:rPr>
      </w:pPr>
      <w:r>
        <w:rPr>
          <w:bCs/>
          <w:sz w:val="22"/>
        </w:rPr>
        <w:t>-NORME DI COMPORTAMENTO ALUNNI SCUOLA DELL’INFANZIA</w:t>
      </w:r>
    </w:p>
    <w:p w:rsidR="00EF3E8F" w:rsidRDefault="00EF3E8F" w:rsidP="00EF3E8F">
      <w:pPr>
        <w:pStyle w:val="Paragrafoelenco"/>
        <w:numPr>
          <w:ilvl w:val="0"/>
          <w:numId w:val="67"/>
        </w:numPr>
        <w:spacing w:after="0" w:line="240" w:lineRule="auto"/>
        <w:ind w:right="0"/>
        <w:jc w:val="both"/>
        <w:rPr>
          <w:bCs/>
          <w:sz w:val="22"/>
        </w:rPr>
      </w:pPr>
      <w:r>
        <w:rPr>
          <w:bCs/>
          <w:sz w:val="22"/>
        </w:rPr>
        <w:t>-NORME DI COMPORTAMENTO ALUNNI SCUOLA PRIMARIA</w:t>
      </w:r>
    </w:p>
    <w:p w:rsidR="00EF3E8F" w:rsidRDefault="00EF3E8F" w:rsidP="00EF3E8F">
      <w:pPr>
        <w:pStyle w:val="Paragrafoelenco"/>
        <w:numPr>
          <w:ilvl w:val="0"/>
          <w:numId w:val="67"/>
        </w:numPr>
        <w:spacing w:after="0" w:line="240" w:lineRule="auto"/>
        <w:ind w:right="0"/>
        <w:jc w:val="both"/>
        <w:rPr>
          <w:bCs/>
          <w:sz w:val="22"/>
        </w:rPr>
      </w:pPr>
      <w:r>
        <w:rPr>
          <w:bCs/>
          <w:sz w:val="22"/>
        </w:rPr>
        <w:t>-NORME DI COMPORTAMENTO ALUNNI SCUOLA SECONDARIA DI PRIMO GRADO</w:t>
      </w:r>
    </w:p>
    <w:p w:rsidR="00EF3E8F" w:rsidRDefault="00EF3E8F" w:rsidP="00EF3E8F">
      <w:pPr>
        <w:pStyle w:val="Paragrafoelenco"/>
        <w:numPr>
          <w:ilvl w:val="0"/>
          <w:numId w:val="67"/>
        </w:numPr>
        <w:spacing w:after="0" w:line="240" w:lineRule="auto"/>
        <w:ind w:right="0"/>
        <w:jc w:val="both"/>
        <w:rPr>
          <w:bCs/>
          <w:sz w:val="22"/>
        </w:rPr>
      </w:pPr>
      <w:r>
        <w:rPr>
          <w:bCs/>
          <w:sz w:val="22"/>
        </w:rPr>
        <w:t>-TABELLA INFRAZIONI DISCIPLINARI</w:t>
      </w:r>
    </w:p>
    <w:p w:rsidR="00EF3E8F" w:rsidRDefault="00EF3E8F" w:rsidP="00EF3E8F">
      <w:pPr>
        <w:pStyle w:val="Paragrafoelenco"/>
        <w:numPr>
          <w:ilvl w:val="0"/>
          <w:numId w:val="67"/>
        </w:numPr>
        <w:spacing w:after="0" w:line="240" w:lineRule="auto"/>
        <w:ind w:right="0"/>
        <w:jc w:val="both"/>
        <w:rPr>
          <w:bCs/>
          <w:sz w:val="22"/>
        </w:rPr>
      </w:pPr>
      <w:r>
        <w:rPr>
          <w:bCs/>
          <w:sz w:val="22"/>
        </w:rPr>
        <w:t>-PATTO EDUCATIVO DI CORRESPONSABILITA’</w:t>
      </w:r>
    </w:p>
    <w:p w:rsidR="00EF3E8F" w:rsidRDefault="00EF3E8F" w:rsidP="00EF3E8F">
      <w:pPr>
        <w:pStyle w:val="Paragrafoelenco"/>
        <w:numPr>
          <w:ilvl w:val="0"/>
          <w:numId w:val="67"/>
        </w:numPr>
        <w:spacing w:after="0" w:line="240" w:lineRule="auto"/>
        <w:ind w:right="0"/>
        <w:jc w:val="both"/>
        <w:rPr>
          <w:b/>
          <w:bCs/>
          <w:sz w:val="22"/>
        </w:rPr>
      </w:pPr>
      <w:r>
        <w:rPr>
          <w:b/>
          <w:bCs/>
          <w:sz w:val="22"/>
        </w:rPr>
        <w:t>–</w:t>
      </w:r>
      <w:r>
        <w:rPr>
          <w:bCs/>
          <w:sz w:val="22"/>
        </w:rPr>
        <w:t>STATUTO DELLE STUDENTESSE E DEGLI STUDENTI</w:t>
      </w:r>
    </w:p>
    <w:p w:rsidR="00EF3E8F" w:rsidRDefault="00EF3E8F" w:rsidP="00EF3E8F">
      <w:pPr>
        <w:rPr>
          <w:b/>
          <w:bCs/>
          <w:sz w:val="22"/>
        </w:rPr>
      </w:pPr>
      <w:r>
        <w:rPr>
          <w:b/>
          <w:bCs/>
          <w:sz w:val="22"/>
        </w:rPr>
        <w:t>PREMESSA</w:t>
      </w:r>
    </w:p>
    <w:p w:rsidR="00EF3E8F" w:rsidRDefault="00EF3E8F" w:rsidP="00EF3E8F">
      <w:pPr>
        <w:rPr>
          <w:sz w:val="22"/>
        </w:rPr>
      </w:pPr>
      <w:r>
        <w:rPr>
          <w:sz w:val="22"/>
        </w:rPr>
        <w:t>Il presente Regolamento, costituito da 114 articoli, è stato redatto dalla rappresentanza di tutte le componenti della comunità scolastica.</w:t>
      </w:r>
    </w:p>
    <w:p w:rsidR="00EF3E8F" w:rsidRDefault="00EF3E8F" w:rsidP="00EF3E8F">
      <w:pPr>
        <w:rPr>
          <w:sz w:val="22"/>
        </w:rPr>
      </w:pPr>
      <w:r>
        <w:rPr>
          <w:sz w:val="22"/>
        </w:rPr>
        <w:t>Ogni componente si impegna ad osservare e a far osservare il presente Regolamento che è adottato dal Consiglio d’Istituto, secondo quanto prevede il D.Lgs. 297/94</w:t>
      </w:r>
      <w:r>
        <w:rPr>
          <w:b/>
          <w:bCs/>
          <w:sz w:val="22"/>
        </w:rPr>
        <w:t xml:space="preserve">, </w:t>
      </w:r>
      <w:r>
        <w:rPr>
          <w:sz w:val="22"/>
        </w:rPr>
        <w:t>ed ha carattere vincolante.</w:t>
      </w:r>
    </w:p>
    <w:p w:rsidR="00EF3E8F" w:rsidRDefault="00EF3E8F" w:rsidP="00EF3E8F">
      <w:pPr>
        <w:rPr>
          <w:sz w:val="22"/>
        </w:rPr>
      </w:pPr>
      <w:r>
        <w:rPr>
          <w:sz w:val="22"/>
        </w:rPr>
        <w:t>Il Regolamento è uno strumento a carattere formativo, il cui rispetto diviene indice di consapevole e responsabile partecipazione alla vita scolastica.</w:t>
      </w:r>
    </w:p>
    <w:p w:rsidR="00EF3E8F" w:rsidRDefault="00EF3E8F" w:rsidP="00EF3E8F">
      <w:pPr>
        <w:rPr>
          <w:sz w:val="22"/>
        </w:rPr>
      </w:pPr>
      <w:r>
        <w:rPr>
          <w:sz w:val="22"/>
        </w:rPr>
        <w:t>Esso può essere modificato dal Consiglio d’Istituto, secondo le modalità previste dallo Statuto delle Studentesse e degli Studenti, anche su proposta delle singole componenti scolastiche e degli Organi Collegiali, previa informazione e condivisione da parte di tutta la comunità scolastica.</w:t>
      </w:r>
    </w:p>
    <w:p w:rsidR="00EF3E8F" w:rsidRDefault="00EF3E8F" w:rsidP="00EF3E8F">
      <w:pPr>
        <w:rPr>
          <w:b/>
          <w:bCs/>
          <w:sz w:val="22"/>
        </w:rPr>
      </w:pPr>
    </w:p>
    <w:p w:rsidR="00EF3E8F" w:rsidRDefault="00EF3E8F" w:rsidP="00EF3E8F">
      <w:pPr>
        <w:pStyle w:val="Paragrafoelenco"/>
        <w:numPr>
          <w:ilvl w:val="0"/>
          <w:numId w:val="68"/>
        </w:numPr>
        <w:spacing w:after="0" w:line="240" w:lineRule="auto"/>
        <w:ind w:right="0"/>
        <w:jc w:val="both"/>
        <w:rPr>
          <w:b/>
          <w:bCs/>
          <w:sz w:val="22"/>
        </w:rPr>
      </w:pPr>
      <w:r>
        <w:rPr>
          <w:b/>
          <w:bCs/>
          <w:sz w:val="22"/>
        </w:rPr>
        <w:t>ORGANI DI RAPPRESENTANZA</w:t>
      </w:r>
    </w:p>
    <w:p w:rsidR="00EF3E8F" w:rsidRDefault="00EF3E8F" w:rsidP="00EF3E8F">
      <w:pPr>
        <w:rPr>
          <w:sz w:val="22"/>
        </w:rPr>
      </w:pPr>
      <w:r>
        <w:rPr>
          <w:sz w:val="22"/>
        </w:rPr>
        <w:t>Gli Organi Collegiali sono:</w:t>
      </w:r>
    </w:p>
    <w:p w:rsidR="00EF3E8F" w:rsidRDefault="00EF3E8F" w:rsidP="00EF3E8F">
      <w:pPr>
        <w:rPr>
          <w:b/>
          <w:bCs/>
          <w:sz w:val="22"/>
        </w:rPr>
      </w:pPr>
      <w:r>
        <w:rPr>
          <w:sz w:val="22"/>
        </w:rPr>
        <w:t xml:space="preserve">_ </w:t>
      </w:r>
      <w:r>
        <w:rPr>
          <w:b/>
          <w:bCs/>
          <w:sz w:val="22"/>
        </w:rPr>
        <w:t>Consiglio d’Istituto.</w:t>
      </w:r>
    </w:p>
    <w:p w:rsidR="00EF3E8F" w:rsidRDefault="00EF3E8F" w:rsidP="00EF3E8F">
      <w:pPr>
        <w:rPr>
          <w:sz w:val="22"/>
        </w:rPr>
      </w:pPr>
      <w:r>
        <w:rPr>
          <w:sz w:val="22"/>
        </w:rPr>
        <w:t>È costituito dalle rappresentanze elette del personale docente, del personale non docente, dei genitori degli allievi e dal Dirigente Scolastico.</w:t>
      </w:r>
    </w:p>
    <w:p w:rsidR="00EF3E8F" w:rsidRDefault="00EF3E8F" w:rsidP="00EF3E8F">
      <w:pPr>
        <w:rPr>
          <w:sz w:val="22"/>
        </w:rPr>
      </w:pPr>
      <w:r>
        <w:rPr>
          <w:sz w:val="22"/>
        </w:rPr>
        <w:t>Elabora e adotta gli indirizzi generali della Scuola, determina le forme di autofinanziamento e ha potere deliberante per quanto concerne l’organizzazione e la programmazione della vita e dell’attività della Scuola, nelle seguenti materie:</w:t>
      </w:r>
    </w:p>
    <w:p w:rsidR="00EF3E8F" w:rsidRDefault="00EF3E8F" w:rsidP="00EF3E8F">
      <w:pPr>
        <w:rPr>
          <w:sz w:val="22"/>
        </w:rPr>
      </w:pPr>
      <w:r>
        <w:rPr>
          <w:sz w:val="22"/>
        </w:rPr>
        <w:t>Adozione del Regolamento interno d’Istituto;</w:t>
      </w:r>
    </w:p>
    <w:p w:rsidR="00EF3E8F" w:rsidRDefault="00EF3E8F" w:rsidP="00EF3E8F">
      <w:pPr>
        <w:rPr>
          <w:sz w:val="22"/>
        </w:rPr>
      </w:pPr>
      <w:r>
        <w:rPr>
          <w:sz w:val="22"/>
        </w:rPr>
        <w:t>Acquisto, rinnovo e conservazione delle attrezzature tecnico scientifiche e dei sussidi didattici;</w:t>
      </w:r>
    </w:p>
    <w:p w:rsidR="00EF3E8F" w:rsidRDefault="00EF3E8F" w:rsidP="00EF3E8F">
      <w:pPr>
        <w:rPr>
          <w:sz w:val="22"/>
        </w:rPr>
      </w:pPr>
      <w:r>
        <w:rPr>
          <w:sz w:val="22"/>
        </w:rPr>
        <w:t>Adattamento del calendario scolastico alle specifiche esigenze ambientali;</w:t>
      </w:r>
    </w:p>
    <w:p w:rsidR="00EF3E8F" w:rsidRDefault="00EF3E8F" w:rsidP="00EF3E8F">
      <w:pPr>
        <w:rPr>
          <w:sz w:val="22"/>
        </w:rPr>
      </w:pPr>
      <w:r>
        <w:rPr>
          <w:sz w:val="22"/>
        </w:rPr>
        <w:t>Criteri generali per la programmazione educativa e criteri per la programmazione e l’attuazione delle attività parascolastiche, interscolastiche ed extrascolastiche;</w:t>
      </w:r>
    </w:p>
    <w:p w:rsidR="00EF3E8F" w:rsidRDefault="00EF3E8F" w:rsidP="00EF3E8F">
      <w:pPr>
        <w:rPr>
          <w:sz w:val="22"/>
        </w:rPr>
      </w:pPr>
      <w:r>
        <w:rPr>
          <w:sz w:val="22"/>
        </w:rPr>
        <w:t>Promozione di contatti con le altre scuole od istituti per scambi di informazioni ed esperienze;</w:t>
      </w:r>
    </w:p>
    <w:p w:rsidR="00EF3E8F" w:rsidRDefault="00EF3E8F" w:rsidP="00EF3E8F">
      <w:pPr>
        <w:rPr>
          <w:sz w:val="22"/>
        </w:rPr>
      </w:pPr>
      <w:r>
        <w:rPr>
          <w:sz w:val="22"/>
        </w:rPr>
        <w:t>Partecipazione dell’istituto ad attività culturali, sportive e ricreative di particolare interesse educativo.</w:t>
      </w:r>
    </w:p>
    <w:p w:rsidR="00EF3E8F" w:rsidRDefault="00EF3E8F" w:rsidP="00EF3E8F">
      <w:pPr>
        <w:rPr>
          <w:b/>
          <w:bCs/>
          <w:sz w:val="22"/>
        </w:rPr>
      </w:pPr>
      <w:r>
        <w:rPr>
          <w:sz w:val="22"/>
        </w:rPr>
        <w:t xml:space="preserve">_ </w:t>
      </w:r>
      <w:r>
        <w:rPr>
          <w:b/>
          <w:bCs/>
          <w:sz w:val="22"/>
        </w:rPr>
        <w:t>Collegio Docenti.</w:t>
      </w:r>
    </w:p>
    <w:p w:rsidR="00EF3E8F" w:rsidRDefault="00EF3E8F" w:rsidP="00EF3E8F">
      <w:pPr>
        <w:rPr>
          <w:sz w:val="22"/>
        </w:rPr>
      </w:pPr>
      <w:r>
        <w:rPr>
          <w:sz w:val="22"/>
        </w:rPr>
        <w:t>È costituito dai decenti della Scuola dell’infanzia, della Scuola Primaria e della Scuola Secondaria di primo grado, che possono operare congiuntamente o separatamente, ed ha:</w:t>
      </w:r>
    </w:p>
    <w:p w:rsidR="00EF3E8F" w:rsidRDefault="00EF3E8F" w:rsidP="00EF3E8F">
      <w:pPr>
        <w:rPr>
          <w:sz w:val="22"/>
        </w:rPr>
      </w:pPr>
      <w:r>
        <w:rPr>
          <w:sz w:val="22"/>
        </w:rPr>
        <w:t>Potere deliberativo in materia di programmazione educativa e didattica e ne cura l’organizzazione;</w:t>
      </w:r>
    </w:p>
    <w:p w:rsidR="00EF3E8F" w:rsidRDefault="00EF3E8F" w:rsidP="00EF3E8F">
      <w:pPr>
        <w:rPr>
          <w:sz w:val="22"/>
        </w:rPr>
      </w:pPr>
      <w:r>
        <w:rPr>
          <w:sz w:val="22"/>
        </w:rPr>
        <w:t>Formula proposte al Dirigente Scolastico per la formazione e la composizione delle classi, per la formazione dell’orario scolastico e lo svolgimento delle varie attività deliberate dal Consiglio d’Istituto;</w:t>
      </w:r>
    </w:p>
    <w:p w:rsidR="00EF3E8F" w:rsidRDefault="00EF3E8F" w:rsidP="00EF3E8F">
      <w:pPr>
        <w:rPr>
          <w:sz w:val="22"/>
        </w:rPr>
      </w:pPr>
      <w:r>
        <w:rPr>
          <w:sz w:val="22"/>
        </w:rPr>
        <w:t>Valuta periodicamente l’andamento complessivo dell’azione didattica;</w:t>
      </w:r>
    </w:p>
    <w:p w:rsidR="00EF3E8F" w:rsidRDefault="00EF3E8F" w:rsidP="00EF3E8F">
      <w:pPr>
        <w:rPr>
          <w:sz w:val="22"/>
        </w:rPr>
      </w:pPr>
      <w:r>
        <w:rPr>
          <w:sz w:val="22"/>
        </w:rPr>
        <w:lastRenderedPageBreak/>
        <w:t>Provvede all’adozione dei libri di testo;</w:t>
      </w:r>
    </w:p>
    <w:p w:rsidR="00EF3E8F" w:rsidRDefault="00EF3E8F" w:rsidP="00EF3E8F">
      <w:pPr>
        <w:rPr>
          <w:sz w:val="22"/>
        </w:rPr>
      </w:pPr>
      <w:r>
        <w:rPr>
          <w:sz w:val="22"/>
        </w:rPr>
        <w:t>Promuove iniziative di aggiornamento dei docenti della Scuola.</w:t>
      </w:r>
    </w:p>
    <w:p w:rsidR="00EF3E8F" w:rsidRDefault="00EF3E8F" w:rsidP="00EF3E8F">
      <w:pPr>
        <w:rPr>
          <w:sz w:val="22"/>
        </w:rPr>
      </w:pPr>
      <w:r>
        <w:rPr>
          <w:sz w:val="22"/>
        </w:rPr>
        <w:t>Viene convocato secondo le modalità stabilite dall’art. 7 del D.L. n. 297 del 16.04.94.</w:t>
      </w:r>
    </w:p>
    <w:p w:rsidR="00EF3E8F" w:rsidRDefault="00EF3E8F" w:rsidP="00EF3E8F">
      <w:pPr>
        <w:rPr>
          <w:b/>
          <w:bCs/>
          <w:sz w:val="22"/>
        </w:rPr>
      </w:pPr>
      <w:r>
        <w:rPr>
          <w:sz w:val="22"/>
        </w:rPr>
        <w:t xml:space="preserve">_ </w:t>
      </w:r>
      <w:r>
        <w:rPr>
          <w:b/>
          <w:bCs/>
          <w:sz w:val="22"/>
        </w:rPr>
        <w:t>Consigli di Intersezione e di Interclasse.</w:t>
      </w:r>
    </w:p>
    <w:p w:rsidR="00EF3E8F" w:rsidRDefault="00EF3E8F" w:rsidP="00EF3E8F">
      <w:pPr>
        <w:rPr>
          <w:sz w:val="22"/>
        </w:rPr>
      </w:pPr>
      <w:r>
        <w:rPr>
          <w:sz w:val="22"/>
        </w:rPr>
        <w:t>Sono di durata annuale ed hanno potere propositivo, cioè possono esprimere “pareri” ed avanzare “proposte”:</w:t>
      </w:r>
    </w:p>
    <w:p w:rsidR="00EF3E8F" w:rsidRDefault="00EF3E8F" w:rsidP="00EF3E8F">
      <w:pPr>
        <w:rPr>
          <w:sz w:val="22"/>
        </w:rPr>
      </w:pPr>
      <w:r>
        <w:rPr>
          <w:sz w:val="22"/>
        </w:rPr>
        <w:t>Per gli aspetti educativi, al Collegio dei Docenti;</w:t>
      </w:r>
      <w:r>
        <w:rPr>
          <w:sz w:val="22"/>
        </w:rPr>
        <w:tab/>
      </w:r>
    </w:p>
    <w:p w:rsidR="00EF3E8F" w:rsidRDefault="00EF3E8F" w:rsidP="00EF3E8F">
      <w:pPr>
        <w:rPr>
          <w:sz w:val="22"/>
        </w:rPr>
      </w:pPr>
      <w:r>
        <w:rPr>
          <w:sz w:val="22"/>
        </w:rPr>
        <w:t>Per gli aspetti organizzativi, al Consiglio d’Istituto;</w:t>
      </w:r>
    </w:p>
    <w:p w:rsidR="00EF3E8F" w:rsidRDefault="00EF3E8F" w:rsidP="00EF3E8F">
      <w:pPr>
        <w:rPr>
          <w:sz w:val="22"/>
        </w:rPr>
      </w:pPr>
      <w:r>
        <w:rPr>
          <w:sz w:val="22"/>
        </w:rPr>
        <w:t>Sono costituiti dai docenti delle classi parallele della Scuola Primaria e dai rappresentanti dei genitori, uno per ogni classe.</w:t>
      </w:r>
    </w:p>
    <w:p w:rsidR="00EF3E8F" w:rsidRDefault="00EF3E8F" w:rsidP="00EF3E8F">
      <w:pPr>
        <w:rPr>
          <w:sz w:val="22"/>
        </w:rPr>
      </w:pPr>
      <w:r>
        <w:rPr>
          <w:sz w:val="22"/>
        </w:rPr>
        <w:t xml:space="preserve">Il Consiglio di Interclasse si riunisce con la sola presenza dei Docenti per: </w:t>
      </w:r>
    </w:p>
    <w:p w:rsidR="00EF3E8F" w:rsidRDefault="00EF3E8F" w:rsidP="00EF3E8F">
      <w:pPr>
        <w:rPr>
          <w:sz w:val="22"/>
        </w:rPr>
      </w:pPr>
      <w:r>
        <w:rPr>
          <w:sz w:val="22"/>
        </w:rPr>
        <w:t>Il coordinamento didattico e i rapporti interdisciplinari, richiesto e giustificato dai programmi didattici e dal vigente ordinamento scolastico;</w:t>
      </w:r>
    </w:p>
    <w:p w:rsidR="00EF3E8F" w:rsidRDefault="00EF3E8F" w:rsidP="00EF3E8F">
      <w:pPr>
        <w:rPr>
          <w:sz w:val="22"/>
        </w:rPr>
      </w:pPr>
      <w:r>
        <w:rPr>
          <w:sz w:val="22"/>
        </w:rPr>
        <w:t>Per esprimere parere sui progetti di recupero eventualmente elaborati dal gruppo docente;</w:t>
      </w:r>
    </w:p>
    <w:p w:rsidR="00EF3E8F" w:rsidRDefault="00EF3E8F" w:rsidP="00EF3E8F">
      <w:pPr>
        <w:rPr>
          <w:sz w:val="22"/>
        </w:rPr>
      </w:pPr>
      <w:r>
        <w:rPr>
          <w:sz w:val="22"/>
        </w:rPr>
        <w:t>Per esprimere parere obbligatorio su ogni singola proposta di non ammissione alla classe successiva, presentata dai docenti di classe</w:t>
      </w:r>
    </w:p>
    <w:p w:rsidR="00EF3E8F" w:rsidRDefault="00EF3E8F" w:rsidP="00EF3E8F">
      <w:pPr>
        <w:rPr>
          <w:sz w:val="22"/>
        </w:rPr>
      </w:pPr>
      <w:r>
        <w:rPr>
          <w:sz w:val="22"/>
        </w:rPr>
        <w:t xml:space="preserve">_ </w:t>
      </w:r>
      <w:r>
        <w:rPr>
          <w:b/>
          <w:bCs/>
          <w:sz w:val="22"/>
        </w:rPr>
        <w:t>Consigli di Classe</w:t>
      </w:r>
      <w:r>
        <w:rPr>
          <w:sz w:val="22"/>
        </w:rPr>
        <w:t>.</w:t>
      </w:r>
    </w:p>
    <w:p w:rsidR="00EF3E8F" w:rsidRDefault="00EF3E8F" w:rsidP="00EF3E8F">
      <w:pPr>
        <w:rPr>
          <w:sz w:val="22"/>
        </w:rPr>
      </w:pPr>
      <w:r>
        <w:rPr>
          <w:sz w:val="22"/>
        </w:rPr>
        <w:t xml:space="preserve">Sono costituiti dai docenti di ogni classe della Scuola Secondaria di primo grado e vengono convocati dal Dirigente Scolastico, con scadenza mensile, o su richiesta scritta e motivata della maggioranza dei suoi membri. </w:t>
      </w:r>
    </w:p>
    <w:p w:rsidR="00EF3E8F" w:rsidRDefault="00EF3E8F" w:rsidP="00EF3E8F">
      <w:pPr>
        <w:rPr>
          <w:sz w:val="22"/>
        </w:rPr>
      </w:pPr>
      <w:r>
        <w:rPr>
          <w:sz w:val="22"/>
        </w:rPr>
        <w:t>Le sue competenze sono:</w:t>
      </w:r>
    </w:p>
    <w:p w:rsidR="00EF3E8F" w:rsidRDefault="00EF3E8F" w:rsidP="00EF3E8F">
      <w:pPr>
        <w:rPr>
          <w:sz w:val="22"/>
        </w:rPr>
      </w:pPr>
      <w:r>
        <w:rPr>
          <w:sz w:val="22"/>
        </w:rPr>
        <w:t>Realizzazione del coordinamento didattico;</w:t>
      </w:r>
    </w:p>
    <w:p w:rsidR="00EF3E8F" w:rsidRDefault="00EF3E8F" w:rsidP="00EF3E8F">
      <w:pPr>
        <w:rPr>
          <w:sz w:val="22"/>
        </w:rPr>
      </w:pPr>
      <w:r>
        <w:rPr>
          <w:sz w:val="22"/>
        </w:rPr>
        <w:t>Realizzazione dei rapporti interdisciplinari;</w:t>
      </w:r>
    </w:p>
    <w:p w:rsidR="00EF3E8F" w:rsidRDefault="00EF3E8F" w:rsidP="00EF3E8F">
      <w:pPr>
        <w:rPr>
          <w:sz w:val="22"/>
        </w:rPr>
      </w:pPr>
      <w:r>
        <w:rPr>
          <w:sz w:val="22"/>
        </w:rPr>
        <w:t>Valutazione periodica e finale degli alunni;</w:t>
      </w:r>
    </w:p>
    <w:p w:rsidR="00EF3E8F" w:rsidRDefault="00EF3E8F" w:rsidP="00EF3E8F">
      <w:pPr>
        <w:rPr>
          <w:sz w:val="22"/>
        </w:rPr>
      </w:pPr>
      <w:r>
        <w:rPr>
          <w:sz w:val="22"/>
        </w:rPr>
        <w:t>Applicazione agli alunni di sanzioni disciplinari;</w:t>
      </w:r>
    </w:p>
    <w:p w:rsidR="00EF3E8F" w:rsidRDefault="00EF3E8F" w:rsidP="00EF3E8F">
      <w:pPr>
        <w:rPr>
          <w:sz w:val="22"/>
        </w:rPr>
      </w:pPr>
      <w:r>
        <w:rPr>
          <w:sz w:val="22"/>
        </w:rPr>
        <w:t>La convocazione degli organi collegiali, mediante lettera o affissione all’apposito albo, viene disposta con un congruo preavviso, di massima non inferiore a 5 giorni rispetto alla data delle riunioni, e di ogni seduta viene redatto il verbale.</w:t>
      </w:r>
    </w:p>
    <w:p w:rsidR="00EF3E8F" w:rsidRDefault="00EF3E8F" w:rsidP="00EF3E8F">
      <w:pPr>
        <w:rPr>
          <w:sz w:val="22"/>
        </w:rPr>
      </w:pPr>
      <w:r>
        <w:rPr>
          <w:sz w:val="22"/>
        </w:rPr>
        <w:t>Ciascuno degli organi collegiali programma le proprie attività nel tempo, in rapporto alle proprie competenze, allo scopo di realizzare, nei limiti del possibile, un ordinato svolgimento delle attività stesse.</w:t>
      </w:r>
    </w:p>
    <w:p w:rsidR="00EF3E8F" w:rsidRDefault="00EF3E8F" w:rsidP="00EF3E8F">
      <w:pPr>
        <w:rPr>
          <w:sz w:val="22"/>
        </w:rPr>
      </w:pPr>
      <w:r>
        <w:rPr>
          <w:sz w:val="22"/>
        </w:rPr>
        <w:t>Per quanto riguarda il funzionamento della Scuola, i suoi orari, le sue attività curricolari ed extra-curricolari, le sue finalità didattico-educative, si fa riferimento al P.O.F., di cui questo regolamento è parte integrante.</w:t>
      </w:r>
    </w:p>
    <w:p w:rsidR="00EF3E8F" w:rsidRDefault="00EF3E8F" w:rsidP="00EF3E8F">
      <w:pPr>
        <w:rPr>
          <w:sz w:val="22"/>
        </w:rPr>
      </w:pPr>
    </w:p>
    <w:p w:rsidR="00EF3E8F" w:rsidRDefault="00EF3E8F" w:rsidP="00EF3E8F">
      <w:pPr>
        <w:pStyle w:val="Paragrafoelenco"/>
        <w:numPr>
          <w:ilvl w:val="0"/>
          <w:numId w:val="68"/>
        </w:numPr>
        <w:spacing w:after="0" w:line="240" w:lineRule="auto"/>
        <w:ind w:right="0"/>
        <w:jc w:val="both"/>
        <w:rPr>
          <w:b/>
          <w:bCs/>
          <w:sz w:val="22"/>
        </w:rPr>
      </w:pPr>
      <w:r>
        <w:rPr>
          <w:b/>
          <w:bCs/>
          <w:sz w:val="22"/>
        </w:rPr>
        <w:t>LA COMUNITA’ SCOLASTICA</w:t>
      </w:r>
    </w:p>
    <w:p w:rsidR="00EF3E8F" w:rsidRDefault="00EF3E8F" w:rsidP="00EF3E8F">
      <w:pPr>
        <w:rPr>
          <w:b/>
          <w:sz w:val="22"/>
        </w:rPr>
      </w:pPr>
      <w:r>
        <w:rPr>
          <w:b/>
          <w:sz w:val="22"/>
        </w:rPr>
        <w:t>Art. 1</w:t>
      </w:r>
    </w:p>
    <w:p w:rsidR="00EF3E8F" w:rsidRDefault="00EF3E8F" w:rsidP="00EF3E8F">
      <w:pPr>
        <w:rPr>
          <w:sz w:val="22"/>
        </w:rPr>
      </w:pPr>
      <w:r>
        <w:rPr>
          <w:sz w:val="22"/>
        </w:rPr>
        <w:t>“La Scuola è una comunità che interagisce con la più vasta comunità sociale e civile” (D. D.P. 417/74). La “Comunità Scolastica” è costituita da alunni, genitori, docenti e personale non docente e si propone la formazione integrale della personalità degli alunni, di tutti e di ciascuno, nel rispetto delle norme costituzionali, dei programmi e degli ordinamenti della Scuola, stabiliti dalle leggi dello Stato. In questo spirito sono garantiti, in particolare, il rispetto della persona umana, la libertà d’insegnamento ed il diritto allo studio.</w:t>
      </w:r>
    </w:p>
    <w:p w:rsidR="00EF3E8F" w:rsidRDefault="00EF3E8F" w:rsidP="00EF3E8F">
      <w:pPr>
        <w:rPr>
          <w:b/>
          <w:sz w:val="22"/>
        </w:rPr>
      </w:pPr>
      <w:r>
        <w:rPr>
          <w:b/>
          <w:sz w:val="22"/>
        </w:rPr>
        <w:t>Art. 2</w:t>
      </w:r>
    </w:p>
    <w:p w:rsidR="00EF3E8F" w:rsidRDefault="00EF3E8F" w:rsidP="00EF3E8F">
      <w:pPr>
        <w:rPr>
          <w:sz w:val="22"/>
        </w:rPr>
      </w:pPr>
      <w:r>
        <w:rPr>
          <w:sz w:val="22"/>
        </w:rPr>
        <w:t>E’ compito precipuo del potere centrale, regionale e locale rimuovere gli ostacoli di ordine economico, sociale e ambientale che impediscono agli alunni di godere del diritto allo studio costituzionalmente garantito. Gli Organi Collegiali dell’Istituto sono impegnati, per la parte di loro competenza, ad ispirare a questo fondamentale principio la loro attività, di modo che la Scuola sia aperta a tutti e fruibile da tutti, senza distinzioni sociali, civili e religiose.</w:t>
      </w:r>
    </w:p>
    <w:p w:rsidR="00EF3E8F" w:rsidRDefault="00EF3E8F" w:rsidP="00EF3E8F">
      <w:pPr>
        <w:rPr>
          <w:b/>
          <w:sz w:val="22"/>
          <w:szCs w:val="24"/>
        </w:rPr>
      </w:pPr>
      <w:r>
        <w:rPr>
          <w:b/>
          <w:sz w:val="22"/>
        </w:rPr>
        <w:t>Art. 3</w:t>
      </w:r>
    </w:p>
    <w:p w:rsidR="00EF3E8F" w:rsidRDefault="00EF3E8F" w:rsidP="00EF3E8F">
      <w:pPr>
        <w:rPr>
          <w:sz w:val="22"/>
        </w:rPr>
      </w:pPr>
      <w:r>
        <w:rPr>
          <w:sz w:val="22"/>
        </w:rPr>
        <w:t>La sperimentazione didattica e l’aggiornamento dei metodi e dei contenuti culturali, nelle forme democratiche che comportano la collegialità delle decisioni, costituiscono l’impegno costante della comunità in tutte le sue componenti ed in tutti i suoi organi.</w:t>
      </w:r>
    </w:p>
    <w:p w:rsidR="00EF3E8F" w:rsidRDefault="00EF3E8F" w:rsidP="00EF3E8F">
      <w:pPr>
        <w:rPr>
          <w:b/>
          <w:sz w:val="22"/>
        </w:rPr>
      </w:pPr>
      <w:r>
        <w:rPr>
          <w:b/>
          <w:sz w:val="22"/>
        </w:rPr>
        <w:t>Art. 4</w:t>
      </w:r>
    </w:p>
    <w:p w:rsidR="00EF3E8F" w:rsidRDefault="00EF3E8F" w:rsidP="00EF3E8F">
      <w:pPr>
        <w:rPr>
          <w:sz w:val="22"/>
        </w:rPr>
      </w:pPr>
      <w:r>
        <w:rPr>
          <w:sz w:val="22"/>
        </w:rPr>
        <w:t>La comunità scolastica è aperta alla vita del Paese ed in particolare alla collaborazione con Enti, Istituti ed Associazioni del territorio. La nostra Scuola valorizza, nella programmazione educativa e didattica le risorse culturali, ambientali e strumentali offerte dal territorio e dalle strutture in esso operanti:</w:t>
      </w:r>
    </w:p>
    <w:p w:rsidR="00EF3E8F" w:rsidRDefault="00EF3E8F" w:rsidP="00EF3E8F">
      <w:pPr>
        <w:rPr>
          <w:sz w:val="22"/>
        </w:rPr>
      </w:pPr>
      <w:r>
        <w:rPr>
          <w:sz w:val="22"/>
        </w:rPr>
        <w:lastRenderedPageBreak/>
        <w:t>• Programmando visite guidate e viaggi d’istruzione a laboratori artigianali, aziende agricole, fabbriche, musei, monumenti e centri culturali con l’uso di scuolabus e/o pullman da noleggio;</w:t>
      </w:r>
    </w:p>
    <w:p w:rsidR="00EF3E8F" w:rsidRDefault="00EF3E8F" w:rsidP="00EF3E8F">
      <w:pPr>
        <w:rPr>
          <w:sz w:val="22"/>
        </w:rPr>
      </w:pPr>
      <w:r>
        <w:rPr>
          <w:sz w:val="22"/>
        </w:rPr>
        <w:t>• Favorendo scambi di informazioni e di esperienze con altre Scuole ed Istituti culturali.</w:t>
      </w:r>
    </w:p>
    <w:p w:rsidR="00EF3E8F" w:rsidRDefault="00EF3E8F" w:rsidP="00EF3E8F">
      <w:pPr>
        <w:rPr>
          <w:b/>
          <w:sz w:val="22"/>
        </w:rPr>
      </w:pPr>
      <w:r>
        <w:rPr>
          <w:b/>
          <w:sz w:val="22"/>
        </w:rPr>
        <w:t>Art. 5</w:t>
      </w:r>
    </w:p>
    <w:p w:rsidR="00EF3E8F" w:rsidRDefault="00EF3E8F" w:rsidP="00EF3E8F">
      <w:pPr>
        <w:rPr>
          <w:sz w:val="22"/>
        </w:rPr>
      </w:pPr>
      <w:r>
        <w:rPr>
          <w:sz w:val="22"/>
        </w:rPr>
        <w:t>La nostra Scuola si pone come Centro di promozione culturale, sociale e civile:</w:t>
      </w:r>
    </w:p>
    <w:p w:rsidR="00EF3E8F" w:rsidRDefault="00EF3E8F" w:rsidP="00EF3E8F">
      <w:pPr>
        <w:rPr>
          <w:sz w:val="22"/>
        </w:rPr>
      </w:pPr>
      <w:r>
        <w:rPr>
          <w:sz w:val="22"/>
        </w:rPr>
        <w:t>• Sostenendo e favorendo le attività di informazione e formazione promosse da Enti, Istituti e Associazioni del territorio;</w:t>
      </w:r>
    </w:p>
    <w:p w:rsidR="00EF3E8F" w:rsidRDefault="00EF3E8F" w:rsidP="00EF3E8F">
      <w:pPr>
        <w:rPr>
          <w:sz w:val="22"/>
        </w:rPr>
      </w:pPr>
      <w:r>
        <w:rPr>
          <w:sz w:val="22"/>
        </w:rPr>
        <w:t>• Mettendo a loro disposizione strutture, attrezzature e competenze per la realizzazione di progetti mirati al miglioramento della vita personale e comunitaria, coerenti con le finalità dell’Istituto.</w:t>
      </w:r>
    </w:p>
    <w:p w:rsidR="00EF3E8F" w:rsidRDefault="00EF3E8F" w:rsidP="00EF3E8F">
      <w:pPr>
        <w:rPr>
          <w:b/>
          <w:sz w:val="22"/>
        </w:rPr>
      </w:pPr>
      <w:r>
        <w:rPr>
          <w:b/>
          <w:sz w:val="22"/>
        </w:rPr>
        <w:t>Art. 6</w:t>
      </w:r>
    </w:p>
    <w:p w:rsidR="00EF3E8F" w:rsidRDefault="00EF3E8F" w:rsidP="00EF3E8F">
      <w:pPr>
        <w:rPr>
          <w:sz w:val="22"/>
        </w:rPr>
      </w:pPr>
      <w:r>
        <w:rPr>
          <w:sz w:val="22"/>
        </w:rPr>
        <w:t xml:space="preserve">L’istituzione scolastica mette in atto misure di profilassi e adotta provvedimenti per esigenze di sanità pubblica (pediculosi). </w:t>
      </w:r>
    </w:p>
    <w:p w:rsidR="00EF3E8F" w:rsidRDefault="00EF3E8F" w:rsidP="00EF3E8F">
      <w:pPr>
        <w:rPr>
          <w:sz w:val="22"/>
        </w:rPr>
      </w:pPr>
    </w:p>
    <w:p w:rsidR="00EF3E8F" w:rsidRDefault="00EF3E8F" w:rsidP="00EF3E8F">
      <w:pPr>
        <w:pStyle w:val="Paragrafoelenco"/>
        <w:numPr>
          <w:ilvl w:val="0"/>
          <w:numId w:val="68"/>
        </w:numPr>
        <w:spacing w:after="0" w:line="240" w:lineRule="auto"/>
        <w:ind w:right="0"/>
        <w:jc w:val="both"/>
        <w:rPr>
          <w:b/>
          <w:bCs/>
          <w:sz w:val="22"/>
        </w:rPr>
      </w:pPr>
      <w:r>
        <w:rPr>
          <w:b/>
          <w:bCs/>
          <w:sz w:val="22"/>
        </w:rPr>
        <w:t>DIRITTI DEGLI ALUNNI</w:t>
      </w:r>
    </w:p>
    <w:p w:rsidR="00EF3E8F" w:rsidRDefault="00EF3E8F" w:rsidP="00EF3E8F">
      <w:pPr>
        <w:rPr>
          <w:b/>
          <w:sz w:val="22"/>
        </w:rPr>
      </w:pPr>
      <w:r>
        <w:rPr>
          <w:b/>
          <w:sz w:val="22"/>
        </w:rPr>
        <w:t>Art. 1</w:t>
      </w:r>
    </w:p>
    <w:p w:rsidR="00EF3E8F" w:rsidRDefault="00EF3E8F" w:rsidP="00EF3E8F">
      <w:pPr>
        <w:rPr>
          <w:sz w:val="22"/>
        </w:rPr>
      </w:pPr>
      <w:r>
        <w:rPr>
          <w:sz w:val="22"/>
        </w:rPr>
        <w:t>La persona dello studente è inviolabile e la sua dignità va sempre tutelata. Egli ha diritto alla libertà di pensiero, di critica, di parola nell’ambito di una dialettica democratica corretta.</w:t>
      </w:r>
    </w:p>
    <w:p w:rsidR="00EF3E8F" w:rsidRDefault="00EF3E8F" w:rsidP="00EF3E8F">
      <w:pPr>
        <w:rPr>
          <w:b/>
          <w:sz w:val="22"/>
        </w:rPr>
      </w:pPr>
      <w:r>
        <w:rPr>
          <w:b/>
          <w:sz w:val="22"/>
        </w:rPr>
        <w:t>Art. 2</w:t>
      </w:r>
    </w:p>
    <w:p w:rsidR="00EF3E8F" w:rsidRDefault="00EF3E8F" w:rsidP="00EF3E8F">
      <w:pPr>
        <w:rPr>
          <w:sz w:val="22"/>
        </w:rPr>
      </w:pPr>
      <w:r>
        <w:rPr>
          <w:sz w:val="22"/>
        </w:rPr>
        <w:t>L’alunno ha diritto ad una scuola che ponga al centro dei propri obiettivi educativi la solidarietà umana, nella convivenza democratica, secondo la lettera e lo spirito della nostra Costituzione.</w:t>
      </w:r>
    </w:p>
    <w:p w:rsidR="00EF3E8F" w:rsidRDefault="00EF3E8F" w:rsidP="00EF3E8F">
      <w:pPr>
        <w:rPr>
          <w:b/>
          <w:sz w:val="22"/>
        </w:rPr>
      </w:pPr>
      <w:r>
        <w:rPr>
          <w:b/>
          <w:sz w:val="22"/>
        </w:rPr>
        <w:t>Art. 3</w:t>
      </w:r>
    </w:p>
    <w:p w:rsidR="00EF3E8F" w:rsidRDefault="00EF3E8F" w:rsidP="00EF3E8F">
      <w:pPr>
        <w:rPr>
          <w:sz w:val="22"/>
        </w:rPr>
      </w:pPr>
      <w:r>
        <w:rPr>
          <w:sz w:val="22"/>
        </w:rPr>
        <w:t>L’alunno ha diritto di usufruire del tempo scolastico e delle opportunità educative che in esso sono organizzate, senza che niente intralci il normale funzionamento della giornata scolastica.</w:t>
      </w:r>
    </w:p>
    <w:p w:rsidR="00EF3E8F" w:rsidRDefault="00EF3E8F" w:rsidP="00EF3E8F">
      <w:pPr>
        <w:rPr>
          <w:sz w:val="22"/>
        </w:rPr>
      </w:pPr>
      <w:r>
        <w:rPr>
          <w:sz w:val="22"/>
        </w:rPr>
        <w:t>L’alunno ha diritto a che tutto il tempo trascorso a scuola sia funzionale alla qualità del progetto educativo per lui ideato.</w:t>
      </w:r>
    </w:p>
    <w:p w:rsidR="00EF3E8F" w:rsidRDefault="00EF3E8F" w:rsidP="00EF3E8F">
      <w:pPr>
        <w:rPr>
          <w:b/>
          <w:sz w:val="22"/>
        </w:rPr>
      </w:pPr>
      <w:r>
        <w:rPr>
          <w:b/>
          <w:sz w:val="22"/>
        </w:rPr>
        <w:t>Art. 4</w:t>
      </w:r>
    </w:p>
    <w:p w:rsidR="00EF3E8F" w:rsidRDefault="00EF3E8F" w:rsidP="00EF3E8F">
      <w:pPr>
        <w:rPr>
          <w:sz w:val="22"/>
        </w:rPr>
      </w:pPr>
      <w:r>
        <w:rPr>
          <w:sz w:val="22"/>
        </w:rPr>
        <w:t>L’alunno che si trovi in condizioni di malessere e/o abbandono nella vita extrascolastica ha diritto a una scuola che non ignori questa sua situazione, ma ne tuteli la fragilità e le esigenze.</w:t>
      </w:r>
    </w:p>
    <w:p w:rsidR="00EF3E8F" w:rsidRDefault="00EF3E8F" w:rsidP="00EF3E8F">
      <w:pPr>
        <w:rPr>
          <w:b/>
          <w:sz w:val="22"/>
        </w:rPr>
      </w:pPr>
      <w:r>
        <w:rPr>
          <w:b/>
          <w:sz w:val="22"/>
        </w:rPr>
        <w:t>Art. 5</w:t>
      </w:r>
    </w:p>
    <w:p w:rsidR="00EF3E8F" w:rsidRDefault="00EF3E8F" w:rsidP="00EF3E8F">
      <w:pPr>
        <w:rPr>
          <w:sz w:val="22"/>
        </w:rPr>
      </w:pPr>
      <w:r>
        <w:rPr>
          <w:sz w:val="22"/>
        </w:rPr>
        <w:t>L’alunno ha diritto a ricevere un insegnamento che proceda secondo itinerari razionali e coerenti. La scuola deve garantire il necessario raccordo e la continuità nella programmazione d’insegnamenti diversi e informare alunni e genitori in modo adeguato e comprensibile. La scuola deve garantire la continuità educativa tra i diversi ordini e gradi dell’istruzione, al fine di promuovere un armonico sviluppo della personalità degli alunni.</w:t>
      </w:r>
    </w:p>
    <w:p w:rsidR="00EF3E8F" w:rsidRDefault="00EF3E8F" w:rsidP="00EF3E8F">
      <w:pPr>
        <w:rPr>
          <w:b/>
          <w:sz w:val="22"/>
        </w:rPr>
      </w:pPr>
      <w:r>
        <w:rPr>
          <w:b/>
          <w:sz w:val="22"/>
        </w:rPr>
        <w:t>Art. 6</w:t>
      </w:r>
    </w:p>
    <w:p w:rsidR="00EF3E8F" w:rsidRDefault="00EF3E8F" w:rsidP="00EF3E8F">
      <w:pPr>
        <w:rPr>
          <w:sz w:val="22"/>
        </w:rPr>
      </w:pPr>
      <w:r>
        <w:rPr>
          <w:sz w:val="22"/>
        </w:rPr>
        <w:t>L’alunno ha diritto di vedere riconosciuti di volta in volta i vari progressi, anche parziali, e ad una pratica didattica che usi lo strumento dell’incoraggiamento per promuovere la crescita culturale ed umana ed affermare la propria autonomia.</w:t>
      </w:r>
    </w:p>
    <w:p w:rsidR="00EF3E8F" w:rsidRDefault="00EF3E8F" w:rsidP="00EF3E8F">
      <w:pPr>
        <w:rPr>
          <w:b/>
          <w:sz w:val="22"/>
        </w:rPr>
      </w:pPr>
      <w:r>
        <w:rPr>
          <w:b/>
          <w:sz w:val="22"/>
        </w:rPr>
        <w:t>Art. 7</w:t>
      </w:r>
    </w:p>
    <w:p w:rsidR="00EF3E8F" w:rsidRDefault="00EF3E8F" w:rsidP="00EF3E8F">
      <w:pPr>
        <w:rPr>
          <w:sz w:val="22"/>
        </w:rPr>
      </w:pPr>
      <w:r>
        <w:rPr>
          <w:sz w:val="22"/>
        </w:rPr>
        <w:t>L’alunno ed i suoi genitori hanno il diritto a che la scuola li informi sui contenuti, sui metodi di insegnamento, sugli obiettivi programmati e sui criteri di valutazione del proprio rendimento e del proprio comportamento.</w:t>
      </w:r>
    </w:p>
    <w:p w:rsidR="00EF3E8F" w:rsidRDefault="00EF3E8F" w:rsidP="00EF3E8F">
      <w:pPr>
        <w:rPr>
          <w:b/>
          <w:sz w:val="22"/>
        </w:rPr>
      </w:pPr>
      <w:r>
        <w:rPr>
          <w:b/>
          <w:sz w:val="22"/>
        </w:rPr>
        <w:t>Art. 8</w:t>
      </w:r>
    </w:p>
    <w:p w:rsidR="00EF3E8F" w:rsidRDefault="00EF3E8F" w:rsidP="00EF3E8F">
      <w:pPr>
        <w:rPr>
          <w:sz w:val="22"/>
        </w:rPr>
      </w:pPr>
      <w:r>
        <w:rPr>
          <w:sz w:val="22"/>
        </w:rPr>
        <w:t>Ogni alunno ha il diritto di essere seguito nel proprio lavoro, di essere rispettato nei tempi richiesti dallo svolgimento dei compiti, di ricevere aiuto, se necessario, dall’insegnante e/o dai compagni.</w:t>
      </w:r>
    </w:p>
    <w:p w:rsidR="00EF3E8F" w:rsidRDefault="00EF3E8F" w:rsidP="00EF3E8F">
      <w:pPr>
        <w:rPr>
          <w:b/>
          <w:sz w:val="22"/>
        </w:rPr>
      </w:pPr>
      <w:r>
        <w:rPr>
          <w:b/>
          <w:sz w:val="22"/>
        </w:rPr>
        <w:t>Art. 9</w:t>
      </w:r>
    </w:p>
    <w:p w:rsidR="00EF3E8F" w:rsidRDefault="00EF3E8F" w:rsidP="00EF3E8F">
      <w:pPr>
        <w:rPr>
          <w:sz w:val="22"/>
        </w:rPr>
      </w:pPr>
      <w:r>
        <w:rPr>
          <w:sz w:val="22"/>
        </w:rPr>
        <w:t>L’alunno ha diritto di trascorrere il tempo scolastico in ambienti sani, puliti, sicuri.</w:t>
      </w:r>
    </w:p>
    <w:p w:rsidR="00EF3E8F" w:rsidRDefault="00EF3E8F" w:rsidP="00EF3E8F">
      <w:pPr>
        <w:rPr>
          <w:b/>
          <w:sz w:val="22"/>
        </w:rPr>
      </w:pPr>
      <w:r>
        <w:rPr>
          <w:b/>
          <w:sz w:val="22"/>
        </w:rPr>
        <w:t>Art. 10</w:t>
      </w:r>
    </w:p>
    <w:p w:rsidR="00EF3E8F" w:rsidRDefault="00EF3E8F" w:rsidP="00EF3E8F">
      <w:pPr>
        <w:rPr>
          <w:sz w:val="22"/>
        </w:rPr>
      </w:pPr>
      <w:r>
        <w:rPr>
          <w:sz w:val="22"/>
        </w:rPr>
        <w:t>L’alunno ha diritto alla correzione e alla valutazione dei compiti, secondo le modalità messe in pratica dal gruppo docente.</w:t>
      </w:r>
    </w:p>
    <w:p w:rsidR="00EF3E8F" w:rsidRDefault="00EF3E8F" w:rsidP="00EF3E8F">
      <w:pPr>
        <w:rPr>
          <w:b/>
          <w:sz w:val="22"/>
        </w:rPr>
      </w:pPr>
      <w:r>
        <w:rPr>
          <w:b/>
          <w:sz w:val="22"/>
        </w:rPr>
        <w:t>Art. 11</w:t>
      </w:r>
    </w:p>
    <w:p w:rsidR="00EF3E8F" w:rsidRDefault="00EF3E8F" w:rsidP="00EF3E8F">
      <w:pPr>
        <w:rPr>
          <w:sz w:val="22"/>
        </w:rPr>
      </w:pPr>
      <w:r>
        <w:rPr>
          <w:sz w:val="22"/>
        </w:rPr>
        <w:t>L’alunno ha diritto ad essere coinvolto nelle decisioni che lo riguardano, perché la consapevolezza di ciò che fa e del perché lo fa ne motiva l’impegno e la partecipazione.</w:t>
      </w:r>
    </w:p>
    <w:p w:rsidR="00EF3E8F" w:rsidRDefault="00EF3E8F" w:rsidP="00EF3E8F">
      <w:pPr>
        <w:rPr>
          <w:sz w:val="22"/>
        </w:rPr>
      </w:pPr>
    </w:p>
    <w:p w:rsidR="00EF3E8F" w:rsidRDefault="00EF3E8F" w:rsidP="00EF3E8F">
      <w:pPr>
        <w:pStyle w:val="Paragrafoelenco"/>
        <w:numPr>
          <w:ilvl w:val="0"/>
          <w:numId w:val="68"/>
        </w:numPr>
        <w:spacing w:after="0" w:line="240" w:lineRule="auto"/>
        <w:ind w:right="0"/>
        <w:jc w:val="both"/>
        <w:rPr>
          <w:b/>
          <w:bCs/>
          <w:sz w:val="22"/>
        </w:rPr>
      </w:pPr>
      <w:r>
        <w:rPr>
          <w:b/>
          <w:bCs/>
          <w:sz w:val="22"/>
        </w:rPr>
        <w:t>DOVERI DEGLI ALUNNI</w:t>
      </w:r>
    </w:p>
    <w:p w:rsidR="00EF3E8F" w:rsidRDefault="00EF3E8F" w:rsidP="00EF3E8F">
      <w:pPr>
        <w:rPr>
          <w:b/>
          <w:sz w:val="22"/>
        </w:rPr>
      </w:pPr>
      <w:r>
        <w:rPr>
          <w:b/>
          <w:sz w:val="22"/>
        </w:rPr>
        <w:lastRenderedPageBreak/>
        <w:t>Art. 1</w:t>
      </w:r>
    </w:p>
    <w:p w:rsidR="00EF3E8F" w:rsidRDefault="00EF3E8F" w:rsidP="00EF3E8F">
      <w:pPr>
        <w:rPr>
          <w:sz w:val="22"/>
        </w:rPr>
      </w:pPr>
      <w:r>
        <w:rPr>
          <w:sz w:val="22"/>
        </w:rPr>
        <w:t>Tutti gli alunni dovranno considerare indispensabile un giusto “clima” di ordine, disciplina e collaborazione, in quanto ineliminabile necessità sociale e funzionale al processo di insegnamento/apprendimento.</w:t>
      </w:r>
    </w:p>
    <w:p w:rsidR="00EF3E8F" w:rsidRDefault="00EF3E8F" w:rsidP="00EF3E8F">
      <w:pPr>
        <w:rPr>
          <w:b/>
          <w:sz w:val="22"/>
        </w:rPr>
      </w:pPr>
      <w:r>
        <w:rPr>
          <w:b/>
          <w:sz w:val="22"/>
        </w:rPr>
        <w:t>Art. 2</w:t>
      </w:r>
    </w:p>
    <w:p w:rsidR="00EF3E8F" w:rsidRDefault="00EF3E8F" w:rsidP="00EF3E8F">
      <w:pPr>
        <w:rPr>
          <w:sz w:val="22"/>
        </w:rPr>
      </w:pPr>
      <w:r>
        <w:rPr>
          <w:sz w:val="22"/>
        </w:rPr>
        <w:t>Le indicazioni del Regolamento d’istituto, pur sempre perfettibili, devono essere rispettate, finché sono in vigore. Ogni insegnante ha il diritto-dovere di esigerne il rispetto, anche nei confronti di alunni di altre classi.</w:t>
      </w:r>
    </w:p>
    <w:p w:rsidR="00EF3E8F" w:rsidRDefault="00EF3E8F" w:rsidP="00EF3E8F">
      <w:pPr>
        <w:rPr>
          <w:b/>
          <w:sz w:val="22"/>
        </w:rPr>
      </w:pPr>
      <w:r>
        <w:rPr>
          <w:b/>
          <w:sz w:val="22"/>
        </w:rPr>
        <w:t>Art. 3</w:t>
      </w:r>
    </w:p>
    <w:p w:rsidR="00EF3E8F" w:rsidRDefault="00EF3E8F" w:rsidP="00EF3E8F">
      <w:pPr>
        <w:rPr>
          <w:sz w:val="22"/>
        </w:rPr>
      </w:pPr>
      <w:r>
        <w:rPr>
          <w:sz w:val="22"/>
        </w:rPr>
        <w:t>Gli alunni hanno il dovere di rispettare gli adulti, i docenti, gli operatori scolastici, i genitori che si occupano della loro educazione.</w:t>
      </w:r>
    </w:p>
    <w:p w:rsidR="00EF3E8F" w:rsidRDefault="00EF3E8F" w:rsidP="00EF3E8F">
      <w:pPr>
        <w:rPr>
          <w:b/>
          <w:sz w:val="22"/>
        </w:rPr>
      </w:pPr>
      <w:r>
        <w:rPr>
          <w:b/>
          <w:sz w:val="22"/>
        </w:rPr>
        <w:t>Art. 4</w:t>
      </w:r>
    </w:p>
    <w:p w:rsidR="00EF3E8F" w:rsidRDefault="00EF3E8F" w:rsidP="00EF3E8F">
      <w:pPr>
        <w:rPr>
          <w:sz w:val="22"/>
        </w:rPr>
      </w:pPr>
      <w:r>
        <w:rPr>
          <w:sz w:val="22"/>
        </w:rPr>
        <w:t>Dovere primario dell’alunno è quello di applicarsi nello studio, finalizzato all’apprendimento. Sono infatti le abilità maturate e l’impegno dell’allievo i fattori principali, se non unici, della valutazione.</w:t>
      </w:r>
    </w:p>
    <w:p w:rsidR="00EF3E8F" w:rsidRDefault="00EF3E8F" w:rsidP="00EF3E8F">
      <w:pPr>
        <w:rPr>
          <w:b/>
          <w:sz w:val="22"/>
        </w:rPr>
      </w:pPr>
      <w:r>
        <w:rPr>
          <w:b/>
          <w:sz w:val="22"/>
        </w:rPr>
        <w:t>Art. 5</w:t>
      </w:r>
    </w:p>
    <w:p w:rsidR="00EF3E8F" w:rsidRDefault="00EF3E8F" w:rsidP="00EF3E8F">
      <w:pPr>
        <w:rPr>
          <w:sz w:val="22"/>
        </w:rPr>
      </w:pPr>
      <w:r>
        <w:rPr>
          <w:sz w:val="22"/>
        </w:rPr>
        <w:t>Ogni alunno ha il dovere di svolgere i compiti assegnati a casa, secondo il principio dell’equo assegno, che tiene cioè conto degli impegni scolastici ed extrascolastici e della necessità di rispettare razionali tempi di studio degli alunni.</w:t>
      </w:r>
    </w:p>
    <w:p w:rsidR="00EF3E8F" w:rsidRDefault="00EF3E8F" w:rsidP="00EF3E8F">
      <w:pPr>
        <w:rPr>
          <w:b/>
          <w:sz w:val="22"/>
        </w:rPr>
      </w:pPr>
      <w:r>
        <w:rPr>
          <w:b/>
          <w:sz w:val="22"/>
        </w:rPr>
        <w:t>Art. 6</w:t>
      </w:r>
    </w:p>
    <w:p w:rsidR="00EF3E8F" w:rsidRDefault="00EF3E8F" w:rsidP="00EF3E8F">
      <w:pPr>
        <w:rPr>
          <w:sz w:val="22"/>
        </w:rPr>
      </w:pPr>
      <w:r>
        <w:rPr>
          <w:sz w:val="22"/>
        </w:rPr>
        <w:t>Gli alunni hanno il dovere di frequentare regolarmente la scuola e di rispettare l’orario stabilito.</w:t>
      </w:r>
    </w:p>
    <w:p w:rsidR="00EF3E8F" w:rsidRDefault="00EF3E8F" w:rsidP="00EF3E8F">
      <w:pPr>
        <w:rPr>
          <w:sz w:val="22"/>
        </w:rPr>
      </w:pPr>
      <w:r>
        <w:rPr>
          <w:sz w:val="22"/>
        </w:rPr>
        <w:t>Hanno, altresì, pari opportunità e facoltà a partecipare a tutte le altre attività che vengono organizzate e svolte dalla scuola. Ogni assenza o ritardo va giustificato. Eventuali uscite anticipate possono essere autorizzate dal Capo d’Istituto su richiesta di uno dei genitori, al quale l’alunno va personalmente affidato.</w:t>
      </w:r>
    </w:p>
    <w:p w:rsidR="00EF3E8F" w:rsidRDefault="00EF3E8F" w:rsidP="00EF3E8F">
      <w:pPr>
        <w:rPr>
          <w:b/>
          <w:sz w:val="22"/>
        </w:rPr>
      </w:pPr>
      <w:r>
        <w:rPr>
          <w:b/>
          <w:sz w:val="22"/>
        </w:rPr>
        <w:t>Art. 7</w:t>
      </w:r>
    </w:p>
    <w:p w:rsidR="00EF3E8F" w:rsidRDefault="00EF3E8F" w:rsidP="00EF3E8F">
      <w:pPr>
        <w:rPr>
          <w:sz w:val="22"/>
        </w:rPr>
      </w:pPr>
      <w:r>
        <w:rPr>
          <w:sz w:val="22"/>
        </w:rPr>
        <w:t>Gli alunni hanno il dovere di usare correttamente le attrezzature, gli spazi ed i tempi delle attività scolastiche, nel rispetto della proprietà comune e dei diritti degli altri.</w:t>
      </w:r>
    </w:p>
    <w:p w:rsidR="00EF3E8F" w:rsidRDefault="00EF3E8F" w:rsidP="00EF3E8F">
      <w:pPr>
        <w:rPr>
          <w:b/>
          <w:sz w:val="22"/>
        </w:rPr>
      </w:pPr>
      <w:r>
        <w:rPr>
          <w:b/>
          <w:sz w:val="22"/>
        </w:rPr>
        <w:t>Art. 8</w:t>
      </w:r>
    </w:p>
    <w:p w:rsidR="00EF3E8F" w:rsidRDefault="00EF3E8F" w:rsidP="00EF3E8F">
      <w:pPr>
        <w:rPr>
          <w:sz w:val="22"/>
        </w:rPr>
      </w:pPr>
      <w:r>
        <w:rPr>
          <w:sz w:val="22"/>
        </w:rPr>
        <w:t>Ogni alunno è tenuto a venire a scuola fornito di tutto l’occorrente per le lezioni e a tenere sempre aggiornato il proprio diario e a trascrivervi, oltre ai compiti, le varie comunicazioni per la famiglia.</w:t>
      </w:r>
    </w:p>
    <w:p w:rsidR="00EF3E8F" w:rsidRDefault="00EF3E8F" w:rsidP="00EF3E8F">
      <w:pPr>
        <w:rPr>
          <w:b/>
          <w:sz w:val="22"/>
        </w:rPr>
      </w:pPr>
      <w:r>
        <w:rPr>
          <w:b/>
          <w:sz w:val="22"/>
        </w:rPr>
        <w:t>Art. 9</w:t>
      </w:r>
    </w:p>
    <w:p w:rsidR="00EF3E8F" w:rsidRDefault="00EF3E8F" w:rsidP="00EF3E8F">
      <w:pPr>
        <w:rPr>
          <w:sz w:val="22"/>
        </w:rPr>
      </w:pPr>
      <w:r>
        <w:rPr>
          <w:sz w:val="22"/>
        </w:rPr>
        <w:t>Gli alunni si sposteranno in silenzio ed in modo ordinato, sempre accompagnati dal docente, per la partecipazione alle varie attività didattiche interne ed esterne. Eviteranno, inoltre, di sostare fuori dell’aula, di aggirarsi per i corridoi senza permesso o di disturbare in qualunque modo lo svolgimento delle lezioni.</w:t>
      </w:r>
    </w:p>
    <w:p w:rsidR="00EF3E8F" w:rsidRDefault="00EF3E8F" w:rsidP="00EF3E8F">
      <w:pPr>
        <w:rPr>
          <w:b/>
          <w:sz w:val="22"/>
        </w:rPr>
      </w:pPr>
      <w:r>
        <w:rPr>
          <w:b/>
          <w:sz w:val="22"/>
        </w:rPr>
        <w:t>Art. 10</w:t>
      </w:r>
    </w:p>
    <w:p w:rsidR="00EF3E8F" w:rsidRDefault="00EF3E8F" w:rsidP="00EF3E8F">
      <w:pPr>
        <w:rPr>
          <w:sz w:val="22"/>
        </w:rPr>
      </w:pPr>
      <w:r>
        <w:rPr>
          <w:sz w:val="22"/>
        </w:rPr>
        <w:t>Gli alunni hanno il dovere di entrare a scuola senza essere accompagnati dai genitori, e ciò allo scopo di:</w:t>
      </w:r>
    </w:p>
    <w:p w:rsidR="00EF3E8F" w:rsidRDefault="00EF3E8F" w:rsidP="00EF3E8F">
      <w:pPr>
        <w:rPr>
          <w:sz w:val="22"/>
        </w:rPr>
      </w:pPr>
      <w:r>
        <w:rPr>
          <w:sz w:val="22"/>
        </w:rPr>
        <w:t>Evitare disturbo all’attività didattica;</w:t>
      </w:r>
    </w:p>
    <w:p w:rsidR="00EF3E8F" w:rsidRDefault="00EF3E8F" w:rsidP="00EF3E8F">
      <w:pPr>
        <w:rPr>
          <w:sz w:val="22"/>
        </w:rPr>
      </w:pPr>
      <w:r>
        <w:rPr>
          <w:sz w:val="22"/>
        </w:rPr>
        <w:t>Permettere all’alunno di responsabilizzarsi e di rendersi più autonomo;</w:t>
      </w:r>
    </w:p>
    <w:p w:rsidR="00EF3E8F" w:rsidRDefault="00EF3E8F" w:rsidP="00EF3E8F">
      <w:pPr>
        <w:rPr>
          <w:sz w:val="22"/>
        </w:rPr>
      </w:pPr>
      <w:r>
        <w:rPr>
          <w:sz w:val="22"/>
        </w:rPr>
        <w:t>Evitare diversità di trattamento ingiustificato.</w:t>
      </w:r>
    </w:p>
    <w:p w:rsidR="00EF3E8F" w:rsidRDefault="00EF3E8F" w:rsidP="00EF3E8F">
      <w:pPr>
        <w:rPr>
          <w:b/>
          <w:sz w:val="22"/>
        </w:rPr>
      </w:pPr>
      <w:r>
        <w:rPr>
          <w:b/>
          <w:sz w:val="22"/>
        </w:rPr>
        <w:t>Art. 11</w:t>
      </w:r>
    </w:p>
    <w:p w:rsidR="00EF3E8F" w:rsidRDefault="00EF3E8F" w:rsidP="00EF3E8F">
      <w:pPr>
        <w:rPr>
          <w:sz w:val="22"/>
        </w:rPr>
      </w:pPr>
      <w:r>
        <w:rPr>
          <w:sz w:val="22"/>
        </w:rPr>
        <w:t xml:space="preserve">Gli alunni devono recarsi in bagno </w:t>
      </w:r>
      <w:r>
        <w:rPr>
          <w:bCs/>
          <w:sz w:val="22"/>
        </w:rPr>
        <w:t>uno alla volta</w:t>
      </w:r>
      <w:r>
        <w:rPr>
          <w:sz w:val="22"/>
        </w:rPr>
        <w:t>, facendone richiesta all’insegnante presente in classe, non prima della seconda ora di lezione.</w:t>
      </w:r>
    </w:p>
    <w:p w:rsidR="00EF3E8F" w:rsidRDefault="00EF3E8F" w:rsidP="00EF3E8F">
      <w:pPr>
        <w:rPr>
          <w:b/>
          <w:sz w:val="22"/>
        </w:rPr>
      </w:pPr>
      <w:r>
        <w:rPr>
          <w:b/>
          <w:sz w:val="22"/>
        </w:rPr>
        <w:t xml:space="preserve">Art. 12    </w:t>
      </w:r>
    </w:p>
    <w:p w:rsidR="00EF3E8F" w:rsidRDefault="00EF3E8F" w:rsidP="00EF3E8F">
      <w:pPr>
        <w:rPr>
          <w:sz w:val="22"/>
        </w:rPr>
      </w:pPr>
      <w:r>
        <w:rPr>
          <w:sz w:val="22"/>
        </w:rPr>
        <w:t>L’intervallo è previsto negli ultimi 10 minuti della seconda ora. Durante questo tempo gli alunni, sorvegliati dall’insegnante preposto, potranno mangiare e bere e conversare fra loro anche alzandosi da posto, ma all’interno della propria aula. Potranno andare in bagno, sempre uno alla volta e previa richiesta all’insegnante, cercando di rispettare tempi brevi, onde consentire l’uscita a tutti i compagni.</w:t>
      </w:r>
    </w:p>
    <w:p w:rsidR="00EF3E8F" w:rsidRDefault="00EF3E8F" w:rsidP="00EF3E8F">
      <w:pPr>
        <w:rPr>
          <w:b/>
          <w:sz w:val="22"/>
        </w:rPr>
      </w:pPr>
      <w:r>
        <w:rPr>
          <w:b/>
          <w:sz w:val="22"/>
        </w:rPr>
        <w:t xml:space="preserve">Art. 13  </w:t>
      </w:r>
    </w:p>
    <w:p w:rsidR="00EF3E8F" w:rsidRDefault="00EF3E8F" w:rsidP="00EF3E8F">
      <w:pPr>
        <w:rPr>
          <w:sz w:val="22"/>
        </w:rPr>
      </w:pPr>
      <w:r>
        <w:rPr>
          <w:sz w:val="22"/>
        </w:rPr>
        <w:t>Durante il cambio dell’ora gli alunni devono restare nella propria classe e comportarsi in modo corretto, in attesa dell’insegnante.</w:t>
      </w:r>
    </w:p>
    <w:p w:rsidR="00EF3E8F" w:rsidRDefault="00EF3E8F" w:rsidP="00EF3E8F">
      <w:pPr>
        <w:rPr>
          <w:b/>
          <w:sz w:val="22"/>
        </w:rPr>
      </w:pPr>
      <w:r>
        <w:rPr>
          <w:b/>
          <w:sz w:val="22"/>
        </w:rPr>
        <w:t xml:space="preserve">Art. 14   </w:t>
      </w:r>
    </w:p>
    <w:p w:rsidR="00EF3E8F" w:rsidRDefault="00EF3E8F" w:rsidP="00EF3E8F">
      <w:pPr>
        <w:rPr>
          <w:sz w:val="22"/>
        </w:rPr>
      </w:pPr>
      <w:r>
        <w:rPr>
          <w:sz w:val="22"/>
        </w:rPr>
        <w:t>Durante l’attività didattica gli alunni non devono distrarsi con oggetti non richiesti o con i telefonini, che devono restare spenti durante le ore di lezione.</w:t>
      </w:r>
    </w:p>
    <w:p w:rsidR="00EF3E8F" w:rsidRDefault="00EF3E8F" w:rsidP="00EF3E8F">
      <w:pPr>
        <w:rPr>
          <w:b/>
          <w:sz w:val="22"/>
        </w:rPr>
      </w:pPr>
      <w:r>
        <w:rPr>
          <w:b/>
          <w:sz w:val="22"/>
        </w:rPr>
        <w:t>Art. 15</w:t>
      </w:r>
    </w:p>
    <w:p w:rsidR="00EF3E8F" w:rsidRDefault="00EF3E8F" w:rsidP="00EF3E8F">
      <w:pPr>
        <w:rPr>
          <w:sz w:val="22"/>
        </w:rPr>
      </w:pPr>
      <w:r>
        <w:rPr>
          <w:sz w:val="22"/>
        </w:rPr>
        <w:t>Gli alunni devono entrare in classe con un abbigliamento adatto all’ambiente scolastico</w:t>
      </w:r>
    </w:p>
    <w:p w:rsidR="00EF3E8F" w:rsidRDefault="00EF3E8F" w:rsidP="00EF3E8F">
      <w:pPr>
        <w:pStyle w:val="Nessunaspaziatura"/>
        <w:rPr>
          <w:sz w:val="44"/>
          <w:szCs w:val="44"/>
        </w:rPr>
      </w:pPr>
    </w:p>
    <w:p w:rsidR="00EF3E8F" w:rsidRDefault="00EF3E8F" w:rsidP="00EF3E8F">
      <w:pPr>
        <w:pStyle w:val="Paragrafoelenco"/>
        <w:numPr>
          <w:ilvl w:val="0"/>
          <w:numId w:val="68"/>
        </w:numPr>
        <w:spacing w:after="0" w:line="240" w:lineRule="auto"/>
        <w:ind w:right="0"/>
        <w:jc w:val="both"/>
        <w:rPr>
          <w:b/>
          <w:sz w:val="22"/>
        </w:rPr>
      </w:pPr>
      <w:r>
        <w:rPr>
          <w:b/>
          <w:sz w:val="22"/>
        </w:rPr>
        <w:t>DISCIPLINA</w:t>
      </w:r>
    </w:p>
    <w:p w:rsidR="00EF3E8F" w:rsidRDefault="00EF3E8F" w:rsidP="00EF3E8F">
      <w:pPr>
        <w:rPr>
          <w:b/>
          <w:sz w:val="22"/>
        </w:rPr>
      </w:pPr>
      <w:r>
        <w:rPr>
          <w:b/>
          <w:sz w:val="22"/>
        </w:rPr>
        <w:t>Art. 1</w:t>
      </w:r>
    </w:p>
    <w:p w:rsidR="00EF3E8F" w:rsidRDefault="00EF3E8F" w:rsidP="00EF3E8F">
      <w:pPr>
        <w:rPr>
          <w:sz w:val="22"/>
        </w:rPr>
      </w:pPr>
      <w:r>
        <w:rPr>
          <w:sz w:val="22"/>
        </w:rPr>
        <w:t>I provvedimenti disciplinari hanno finalità educativa e tendono al rafforzamento del senso di responsabilità ed al ripristino di rapporti corretti all’interno della comunità scolastica.</w:t>
      </w:r>
    </w:p>
    <w:p w:rsidR="00EF3E8F" w:rsidRDefault="00EF3E8F" w:rsidP="00EF3E8F">
      <w:pPr>
        <w:rPr>
          <w:b/>
          <w:sz w:val="22"/>
        </w:rPr>
      </w:pPr>
      <w:r>
        <w:rPr>
          <w:b/>
          <w:sz w:val="22"/>
        </w:rPr>
        <w:t>Art. 2</w:t>
      </w:r>
    </w:p>
    <w:p w:rsidR="00EF3E8F" w:rsidRDefault="00EF3E8F" w:rsidP="00EF3E8F">
      <w:pPr>
        <w:rPr>
          <w:sz w:val="22"/>
        </w:rPr>
      </w:pPr>
      <w:r>
        <w:rPr>
          <w:sz w:val="22"/>
        </w:rPr>
        <w:t>La responsabilità disciplinare è personale. Nessuno può essere sottoposto a sanzioni disciplinari senza essere stato prima invitato ad esporre le proprie ragioni. Nessuna infrazione disciplinare connessa al comportamento può influire sulla valutazione del profitto.</w:t>
      </w:r>
    </w:p>
    <w:p w:rsidR="00EF3E8F" w:rsidRDefault="00EF3E8F" w:rsidP="00EF3E8F">
      <w:pPr>
        <w:rPr>
          <w:b/>
          <w:sz w:val="22"/>
        </w:rPr>
      </w:pPr>
      <w:r>
        <w:rPr>
          <w:b/>
          <w:sz w:val="22"/>
        </w:rPr>
        <w:t>Art. 3</w:t>
      </w:r>
    </w:p>
    <w:p w:rsidR="00EF3E8F" w:rsidRDefault="00EF3E8F" w:rsidP="00EF3E8F">
      <w:pPr>
        <w:rPr>
          <w:sz w:val="22"/>
        </w:rPr>
      </w:pPr>
      <w:r>
        <w:rPr>
          <w:sz w:val="22"/>
        </w:rPr>
        <w:t>In nessun caso può essere sanzionata, né direttamente né indirettamente, la libera espressione di opinioni correttamente manifestata e non lesiva dell’altrui personalità.</w:t>
      </w:r>
    </w:p>
    <w:p w:rsidR="00EF3E8F" w:rsidRDefault="00EF3E8F" w:rsidP="00EF3E8F">
      <w:pPr>
        <w:rPr>
          <w:b/>
          <w:sz w:val="22"/>
        </w:rPr>
      </w:pPr>
      <w:r>
        <w:rPr>
          <w:b/>
          <w:sz w:val="22"/>
        </w:rPr>
        <w:t>Art. 4</w:t>
      </w:r>
    </w:p>
    <w:p w:rsidR="00EF3E8F" w:rsidRDefault="00EF3E8F" w:rsidP="00EF3E8F">
      <w:pPr>
        <w:rPr>
          <w:sz w:val="22"/>
        </w:rPr>
      </w:pPr>
      <w:r>
        <w:rPr>
          <w:sz w:val="22"/>
        </w:rPr>
        <w:t>Le sanzioni disciplinari sono sempre temporanee, proporzionate alla infrazione commessa e ispirate, per quanto possibile, al principio della riparazione del danno. Esse tengono conto della situazione personale dello studente e gli è sempre offerta la possibilità di convertirle in attività in favore della comunità scolastica.</w:t>
      </w:r>
    </w:p>
    <w:p w:rsidR="00EF3E8F" w:rsidRDefault="00EF3E8F" w:rsidP="00EF3E8F">
      <w:pPr>
        <w:rPr>
          <w:b/>
          <w:sz w:val="22"/>
        </w:rPr>
      </w:pPr>
      <w:r>
        <w:rPr>
          <w:b/>
          <w:sz w:val="22"/>
        </w:rPr>
        <w:t>Art. 5</w:t>
      </w:r>
    </w:p>
    <w:p w:rsidR="00EF3E8F" w:rsidRDefault="00EF3E8F" w:rsidP="00EF3E8F">
      <w:pPr>
        <w:rPr>
          <w:sz w:val="22"/>
        </w:rPr>
      </w:pPr>
      <w:r>
        <w:rPr>
          <w:sz w:val="22"/>
        </w:rPr>
        <w:t>Le sanzioni diverse dall’allontanamento dalla comunità scolastica sono irrogate, su richiesta del singolo docente o del Consiglio di Classe, dal Dirigente scolastico; le sanzioni ed i provvedimenti che comportano l’allontanamento dalla comunità scolastica per un periodo inferiore a 15 giorni sono adottati dal Consiglio di Classe e irrogati dal Dirigente scolastico; le sanzioni che comportano un allontanamento dalla comunità scolastica superiore ai 15 giorni, ivi compresi l’allontanamento fino al termine delle lezioni o con esclusione dallo scrutinio finale o la non ammissione all’esame di stato conclusivo del corso di studi, sono adottati dal Consiglio di Istituto ed irrogati dal Dirigente scolastico.</w:t>
      </w:r>
    </w:p>
    <w:p w:rsidR="00EF3E8F" w:rsidRDefault="00EF3E8F" w:rsidP="00EF3E8F">
      <w:pPr>
        <w:rPr>
          <w:b/>
          <w:sz w:val="22"/>
        </w:rPr>
      </w:pPr>
      <w:r>
        <w:rPr>
          <w:b/>
          <w:sz w:val="22"/>
        </w:rPr>
        <w:t>Art. 6</w:t>
      </w:r>
    </w:p>
    <w:p w:rsidR="00EF3E8F" w:rsidRDefault="00EF3E8F" w:rsidP="00EF3E8F">
      <w:pPr>
        <w:rPr>
          <w:sz w:val="22"/>
        </w:rPr>
      </w:pPr>
      <w:r>
        <w:rPr>
          <w:sz w:val="22"/>
        </w:rPr>
        <w:t>Le sanzioni disciplinari saranno comminate sulla base della classificazione individuata nella Circolare applicativa relativa alle modifiche dello Statuto delle studentesse e degli studenti del 31 Luglio 2008, prot. n. 3602/PO e specificheranno, in maniera chiara, le motivazioni che hanno reso necessaria l’irrogazione delle stesse.</w:t>
      </w:r>
    </w:p>
    <w:p w:rsidR="00EF3E8F" w:rsidRDefault="00EF3E8F" w:rsidP="00EF3E8F">
      <w:pPr>
        <w:rPr>
          <w:b/>
          <w:sz w:val="22"/>
        </w:rPr>
      </w:pPr>
      <w:r>
        <w:rPr>
          <w:b/>
          <w:sz w:val="22"/>
        </w:rPr>
        <w:t>Art. 7</w:t>
      </w:r>
    </w:p>
    <w:p w:rsidR="00EF3E8F" w:rsidRDefault="00EF3E8F" w:rsidP="00EF3E8F">
      <w:pPr>
        <w:rPr>
          <w:sz w:val="22"/>
        </w:rPr>
      </w:pPr>
      <w:r>
        <w:rPr>
          <w:sz w:val="22"/>
        </w:rPr>
        <w:t>Contro le sanzioni disciplinari anzidette è ammesso ricorso, da parte di chiunque vi abbia interesse e entro 15 giorni dalla comunicazione, ad un apposito Organo di Garanzia, interno alla Scuola, costituito da 1 insegnante e 2 genitori facenti parte del Consiglio d’Istituto e dal Dirigente scolastico. Tale Organo dovrà esprimersi entro i successivi 10 giorni; qualora non lo facesse, la sanzione non potrà che ritenersi confermata.</w:t>
      </w:r>
    </w:p>
    <w:p w:rsidR="00EF3E8F" w:rsidRDefault="00EF3E8F" w:rsidP="00EF3E8F">
      <w:pPr>
        <w:rPr>
          <w:b/>
          <w:sz w:val="22"/>
        </w:rPr>
      </w:pPr>
    </w:p>
    <w:p w:rsidR="00EF3E8F" w:rsidRDefault="00EF3E8F" w:rsidP="00EF3E8F">
      <w:pPr>
        <w:pStyle w:val="Paragrafoelenco"/>
        <w:numPr>
          <w:ilvl w:val="0"/>
          <w:numId w:val="68"/>
        </w:numPr>
        <w:spacing w:after="0" w:line="240" w:lineRule="auto"/>
        <w:ind w:right="0"/>
        <w:jc w:val="both"/>
        <w:rPr>
          <w:b/>
          <w:sz w:val="22"/>
        </w:rPr>
      </w:pPr>
      <w:r>
        <w:rPr>
          <w:b/>
          <w:sz w:val="22"/>
        </w:rPr>
        <w:t>DIRITTI E DOVERI DEI GENITORI NEI RIGUARDI DELLA SCUOLA</w:t>
      </w:r>
    </w:p>
    <w:p w:rsidR="00EF3E8F" w:rsidRDefault="00EF3E8F" w:rsidP="00EF3E8F">
      <w:pPr>
        <w:rPr>
          <w:b/>
          <w:sz w:val="22"/>
        </w:rPr>
      </w:pPr>
      <w:r>
        <w:rPr>
          <w:b/>
          <w:sz w:val="22"/>
        </w:rPr>
        <w:t>Art. 1</w:t>
      </w:r>
    </w:p>
    <w:p w:rsidR="00EF3E8F" w:rsidRDefault="00EF3E8F" w:rsidP="00EF3E8F">
      <w:pPr>
        <w:rPr>
          <w:sz w:val="22"/>
        </w:rPr>
      </w:pPr>
      <w:r>
        <w:rPr>
          <w:sz w:val="22"/>
        </w:rPr>
        <w:t>E’ dovere dei genitori istruire ed educare i figli (art. 30 della Costituzione). La scuola agevola tale compito, favorendo la partecipazione attiva e responsabile della famiglia alla vita e alle attività scolastiche:</w:t>
      </w:r>
    </w:p>
    <w:p w:rsidR="00EF3E8F" w:rsidRDefault="00EF3E8F" w:rsidP="00EF3E8F">
      <w:pPr>
        <w:rPr>
          <w:sz w:val="22"/>
        </w:rPr>
      </w:pPr>
      <w:r>
        <w:rPr>
          <w:sz w:val="22"/>
        </w:rPr>
        <w:t>• In forma diretta, attraverso i colloqui istituzionali ed i colloqui individuali ogni qualvolta se ne ravvisi la necessità</w:t>
      </w:r>
    </w:p>
    <w:p w:rsidR="00EF3E8F" w:rsidRDefault="00EF3E8F" w:rsidP="00EF3E8F">
      <w:pPr>
        <w:rPr>
          <w:sz w:val="22"/>
        </w:rPr>
      </w:pPr>
      <w:r>
        <w:rPr>
          <w:sz w:val="22"/>
        </w:rPr>
        <w:t>• In forma indiretta, attraverso la componente genitori nei Consigli di Intersezione e di Interclasse, nei Consigli di Classe e nel Consiglio d’Istituto.</w:t>
      </w:r>
    </w:p>
    <w:p w:rsidR="00EF3E8F" w:rsidRDefault="00EF3E8F" w:rsidP="00EF3E8F">
      <w:pPr>
        <w:rPr>
          <w:b/>
          <w:sz w:val="22"/>
        </w:rPr>
      </w:pPr>
      <w:r>
        <w:rPr>
          <w:b/>
          <w:sz w:val="22"/>
        </w:rPr>
        <w:t>Art. 2</w:t>
      </w:r>
    </w:p>
    <w:p w:rsidR="00EF3E8F" w:rsidRDefault="00EF3E8F" w:rsidP="00EF3E8F">
      <w:pPr>
        <w:rPr>
          <w:sz w:val="22"/>
        </w:rPr>
      </w:pPr>
      <w:r>
        <w:rPr>
          <w:sz w:val="22"/>
        </w:rPr>
        <w:t>In qualità di educatori, i genitori sono titolari della libertà di scelta educativa, tutela e valorizzazione delle diverse identità culturali, etniche e religiose.</w:t>
      </w:r>
    </w:p>
    <w:p w:rsidR="00EF3E8F" w:rsidRDefault="00EF3E8F" w:rsidP="00EF3E8F">
      <w:pPr>
        <w:rPr>
          <w:b/>
          <w:sz w:val="22"/>
        </w:rPr>
      </w:pPr>
      <w:r>
        <w:rPr>
          <w:b/>
          <w:sz w:val="22"/>
        </w:rPr>
        <w:t>Art. 3</w:t>
      </w:r>
    </w:p>
    <w:p w:rsidR="00EF3E8F" w:rsidRDefault="00EF3E8F" w:rsidP="00EF3E8F">
      <w:pPr>
        <w:rPr>
          <w:sz w:val="22"/>
        </w:rPr>
      </w:pPr>
      <w:r>
        <w:rPr>
          <w:sz w:val="22"/>
        </w:rPr>
        <w:t>La continuità educativa tra l’azione familiare e quella scolastica è elemento essenziale per salvaguardare il diritto dell’allievo ad un percorso formativo coerente e completo.</w:t>
      </w:r>
    </w:p>
    <w:p w:rsidR="00EF3E8F" w:rsidRDefault="00EF3E8F" w:rsidP="00EF3E8F">
      <w:pPr>
        <w:rPr>
          <w:b/>
          <w:sz w:val="22"/>
        </w:rPr>
      </w:pPr>
      <w:r>
        <w:rPr>
          <w:b/>
          <w:sz w:val="22"/>
        </w:rPr>
        <w:t>Art. 4</w:t>
      </w:r>
    </w:p>
    <w:p w:rsidR="00EF3E8F" w:rsidRDefault="00EF3E8F" w:rsidP="00EF3E8F">
      <w:pPr>
        <w:rPr>
          <w:sz w:val="22"/>
        </w:rPr>
      </w:pPr>
      <w:r>
        <w:rPr>
          <w:sz w:val="22"/>
        </w:rPr>
        <w:t>I genitori sono titolari dei diritti-doveri di cittadinanza nel disporre di informazioni complete, nell’essere consultati, nel presentare proposte e sollecitazioni, nel compartecipare alle deliberazioni degli Organi Collegiali.</w:t>
      </w:r>
    </w:p>
    <w:p w:rsidR="00EF3E8F" w:rsidRDefault="00EF3E8F" w:rsidP="00EF3E8F">
      <w:pPr>
        <w:rPr>
          <w:b/>
          <w:sz w:val="22"/>
        </w:rPr>
      </w:pPr>
      <w:r>
        <w:rPr>
          <w:b/>
          <w:sz w:val="22"/>
        </w:rPr>
        <w:t>Art. 5</w:t>
      </w:r>
    </w:p>
    <w:p w:rsidR="00EF3E8F" w:rsidRDefault="00EF3E8F" w:rsidP="00EF3E8F">
      <w:pPr>
        <w:rPr>
          <w:sz w:val="22"/>
        </w:rPr>
      </w:pPr>
      <w:r>
        <w:rPr>
          <w:sz w:val="22"/>
        </w:rPr>
        <w:lastRenderedPageBreak/>
        <w:t>Come utenti, ai genitori va assicurato un servizio scolastico di qualità, con precise garanzie di tutela per il reale rispetto degli standard culturali e professionali, commisurati alle diversificate esigenze degli allievi.</w:t>
      </w:r>
    </w:p>
    <w:p w:rsidR="00EF3E8F" w:rsidRDefault="00EF3E8F" w:rsidP="00EF3E8F">
      <w:pPr>
        <w:rPr>
          <w:b/>
          <w:sz w:val="22"/>
        </w:rPr>
      </w:pPr>
      <w:r>
        <w:rPr>
          <w:b/>
          <w:sz w:val="22"/>
        </w:rPr>
        <w:t>Art. 6</w:t>
      </w:r>
    </w:p>
    <w:p w:rsidR="00EF3E8F" w:rsidRDefault="00EF3E8F" w:rsidP="00EF3E8F">
      <w:pPr>
        <w:rPr>
          <w:sz w:val="22"/>
        </w:rPr>
      </w:pPr>
      <w:r>
        <w:rPr>
          <w:sz w:val="22"/>
        </w:rPr>
        <w:t>La valutazione, corretta e trasparente, coinvolge necessariamente i genitori come referenti diretti, in grado di esprimere pareri e di offrire apporti per il miglioramento continuo.</w:t>
      </w:r>
    </w:p>
    <w:p w:rsidR="00EF3E8F" w:rsidRDefault="00EF3E8F" w:rsidP="00EF3E8F">
      <w:pPr>
        <w:rPr>
          <w:b/>
          <w:sz w:val="22"/>
        </w:rPr>
      </w:pPr>
      <w:r>
        <w:rPr>
          <w:b/>
          <w:sz w:val="22"/>
        </w:rPr>
        <w:t>Art. 7</w:t>
      </w:r>
    </w:p>
    <w:p w:rsidR="00EF3E8F" w:rsidRDefault="00EF3E8F" w:rsidP="00EF3E8F">
      <w:pPr>
        <w:rPr>
          <w:sz w:val="22"/>
        </w:rPr>
      </w:pPr>
      <w:r>
        <w:rPr>
          <w:sz w:val="22"/>
        </w:rPr>
        <w:t>I genitori saranno coinvolti nella valutazione della qualità dell’offerta formativa, come referenti diretti, in grado di esprimere pareri e di offrire apporti per il miglioramento di strutture, servizi e prestazioni.</w:t>
      </w:r>
    </w:p>
    <w:p w:rsidR="00EF3E8F" w:rsidRDefault="00EF3E8F" w:rsidP="00EF3E8F">
      <w:pPr>
        <w:rPr>
          <w:b/>
          <w:sz w:val="22"/>
        </w:rPr>
      </w:pPr>
      <w:r>
        <w:rPr>
          <w:b/>
          <w:sz w:val="22"/>
        </w:rPr>
        <w:t xml:space="preserve">Art. 8 </w:t>
      </w:r>
    </w:p>
    <w:p w:rsidR="00EF3E8F" w:rsidRDefault="00EF3E8F" w:rsidP="00EF3E8F">
      <w:pPr>
        <w:rPr>
          <w:sz w:val="22"/>
        </w:rPr>
      </w:pPr>
      <w:r>
        <w:rPr>
          <w:sz w:val="22"/>
        </w:rPr>
        <w:t>Vanno giustificate per iscritto le assenze per motivi di famiglia.</w:t>
      </w:r>
    </w:p>
    <w:p w:rsidR="00EF3E8F" w:rsidRDefault="00EF3E8F" w:rsidP="00EF3E8F">
      <w:pPr>
        <w:rPr>
          <w:b/>
          <w:sz w:val="22"/>
        </w:rPr>
      </w:pPr>
      <w:r>
        <w:rPr>
          <w:b/>
          <w:sz w:val="22"/>
        </w:rPr>
        <w:t>Art. 9</w:t>
      </w:r>
    </w:p>
    <w:p w:rsidR="00EF3E8F" w:rsidRDefault="00EF3E8F" w:rsidP="00EF3E8F">
      <w:pPr>
        <w:rPr>
          <w:sz w:val="22"/>
        </w:rPr>
      </w:pPr>
      <w:r>
        <w:rPr>
          <w:sz w:val="22"/>
        </w:rPr>
        <w:t>Durante gli incontri scuola-famiglia gli alunni che accompagnano i genitori devono essere vigilati dagli stessi.</w:t>
      </w:r>
    </w:p>
    <w:p w:rsidR="00EF3E8F" w:rsidRDefault="00EF3E8F" w:rsidP="00EF3E8F">
      <w:pPr>
        <w:rPr>
          <w:sz w:val="22"/>
        </w:rPr>
      </w:pPr>
    </w:p>
    <w:p w:rsidR="00EF3E8F" w:rsidRDefault="00EF3E8F" w:rsidP="00EF3E8F">
      <w:pPr>
        <w:pStyle w:val="Paragrafoelenco"/>
        <w:numPr>
          <w:ilvl w:val="0"/>
          <w:numId w:val="68"/>
        </w:numPr>
        <w:spacing w:after="0" w:line="240" w:lineRule="auto"/>
        <w:ind w:right="0"/>
        <w:jc w:val="both"/>
        <w:rPr>
          <w:b/>
          <w:sz w:val="22"/>
        </w:rPr>
      </w:pPr>
      <w:r>
        <w:rPr>
          <w:b/>
          <w:sz w:val="22"/>
        </w:rPr>
        <w:t>DIRITTI E DOVERI DEL DIRIGENTE, DEI DOCENTI E DEL PERSONALE A.T.A.</w:t>
      </w:r>
    </w:p>
    <w:p w:rsidR="00EF3E8F" w:rsidRDefault="00EF3E8F" w:rsidP="00EF3E8F">
      <w:pPr>
        <w:rPr>
          <w:b/>
          <w:sz w:val="22"/>
        </w:rPr>
      </w:pPr>
      <w:r>
        <w:rPr>
          <w:b/>
          <w:sz w:val="22"/>
        </w:rPr>
        <w:t>Art. 1</w:t>
      </w:r>
    </w:p>
    <w:p w:rsidR="00EF3E8F" w:rsidRDefault="00EF3E8F" w:rsidP="00EF3E8F">
      <w:pPr>
        <w:rPr>
          <w:sz w:val="22"/>
        </w:rPr>
      </w:pPr>
      <w:r>
        <w:rPr>
          <w:sz w:val="22"/>
        </w:rPr>
        <w:t>La Dirigenza, i Docenti ed il personale A.T.A. di questo Istituto Comprensivo mirano collegialmente a perseguire aspettative scolastiche più che positive nei confronti degli alunni.</w:t>
      </w:r>
    </w:p>
    <w:p w:rsidR="00EF3E8F" w:rsidRDefault="00EF3E8F" w:rsidP="00EF3E8F">
      <w:pPr>
        <w:rPr>
          <w:b/>
          <w:sz w:val="22"/>
        </w:rPr>
      </w:pPr>
      <w:r>
        <w:rPr>
          <w:b/>
          <w:sz w:val="22"/>
        </w:rPr>
        <w:t>Art. 2</w:t>
      </w:r>
    </w:p>
    <w:p w:rsidR="00EF3E8F" w:rsidRDefault="00EF3E8F" w:rsidP="00EF3E8F">
      <w:pPr>
        <w:rPr>
          <w:sz w:val="22"/>
        </w:rPr>
      </w:pPr>
      <w:r>
        <w:rPr>
          <w:sz w:val="22"/>
        </w:rPr>
        <w:t>La Dirigenza dell’Istituto favorirà e stimolerà le condizioni che possano facilitare l’impegno dell’insegnamento-apprendimento, adoperandosi in modo corretto e rispondente alle intese collegiali deliberate e assicurandosi che i doveri degli alunni, ma anche i loro diritti, siano riconosciuti e rispettati.</w:t>
      </w:r>
    </w:p>
    <w:p w:rsidR="00EF3E8F" w:rsidRDefault="00EF3E8F" w:rsidP="00EF3E8F">
      <w:pPr>
        <w:rPr>
          <w:b/>
          <w:sz w:val="22"/>
        </w:rPr>
      </w:pPr>
      <w:r>
        <w:rPr>
          <w:b/>
          <w:sz w:val="22"/>
        </w:rPr>
        <w:t>Art. 3</w:t>
      </w:r>
    </w:p>
    <w:p w:rsidR="00EF3E8F" w:rsidRDefault="00EF3E8F" w:rsidP="00EF3E8F">
      <w:pPr>
        <w:rPr>
          <w:sz w:val="22"/>
        </w:rPr>
      </w:pPr>
      <w:r>
        <w:rPr>
          <w:sz w:val="22"/>
        </w:rPr>
        <w:t>Si riconosce l’opportunità che la Scuola favorisca e stimoli relazioni frequenti e positive con i genitori, i quali dovranno conoscere l’offerta formativa esprimere pareri e proposte, collaborare nelle attività. Si dovranno curare e favorire i ricevimenti informativi e collegiali:</w:t>
      </w:r>
    </w:p>
    <w:p w:rsidR="00EF3E8F" w:rsidRDefault="00EF3E8F" w:rsidP="00EF3E8F">
      <w:pPr>
        <w:rPr>
          <w:sz w:val="22"/>
        </w:rPr>
      </w:pPr>
      <w:r>
        <w:rPr>
          <w:sz w:val="22"/>
        </w:rPr>
        <w:t>per gli incontri con i docenti</w:t>
      </w:r>
    </w:p>
    <w:p w:rsidR="00EF3E8F" w:rsidRDefault="00EF3E8F" w:rsidP="00EF3E8F">
      <w:pPr>
        <w:rPr>
          <w:sz w:val="22"/>
        </w:rPr>
      </w:pPr>
      <w:r>
        <w:rPr>
          <w:sz w:val="22"/>
        </w:rPr>
        <w:t>per le assemblee di classe/sezione organizzate dalla Scuola o dai genitori</w:t>
      </w:r>
    </w:p>
    <w:p w:rsidR="00EF3E8F" w:rsidRDefault="00EF3E8F" w:rsidP="00EF3E8F">
      <w:pPr>
        <w:rPr>
          <w:sz w:val="22"/>
        </w:rPr>
      </w:pPr>
      <w:r>
        <w:rPr>
          <w:sz w:val="22"/>
        </w:rPr>
        <w:t>per i Consigli di Classe</w:t>
      </w:r>
    </w:p>
    <w:p w:rsidR="00EF3E8F" w:rsidRDefault="00EF3E8F" w:rsidP="00EF3E8F">
      <w:pPr>
        <w:rPr>
          <w:sz w:val="22"/>
        </w:rPr>
      </w:pPr>
      <w:r>
        <w:rPr>
          <w:sz w:val="22"/>
        </w:rPr>
        <w:t>per i Consigli d’Istituto</w:t>
      </w:r>
    </w:p>
    <w:p w:rsidR="00EF3E8F" w:rsidRDefault="00EF3E8F" w:rsidP="00EF3E8F">
      <w:pPr>
        <w:rPr>
          <w:b/>
          <w:sz w:val="22"/>
        </w:rPr>
      </w:pPr>
      <w:r>
        <w:rPr>
          <w:b/>
          <w:sz w:val="22"/>
        </w:rPr>
        <w:t>Art. 4</w:t>
      </w:r>
    </w:p>
    <w:p w:rsidR="00EF3E8F" w:rsidRDefault="00EF3E8F" w:rsidP="00EF3E8F">
      <w:pPr>
        <w:rPr>
          <w:sz w:val="22"/>
        </w:rPr>
      </w:pPr>
      <w:r>
        <w:rPr>
          <w:sz w:val="22"/>
        </w:rPr>
        <w:t>Ogni Docente illustrerà agli alunni i criteri didattici e valutativi e gli obiettivi a breve e lungo termine della propria disciplina, con il relativo percorso da svolgere nell’ambito del P.O.F..</w:t>
      </w:r>
    </w:p>
    <w:p w:rsidR="00EF3E8F" w:rsidRDefault="00EF3E8F" w:rsidP="00EF3E8F">
      <w:pPr>
        <w:rPr>
          <w:b/>
          <w:sz w:val="22"/>
        </w:rPr>
      </w:pPr>
      <w:r>
        <w:rPr>
          <w:b/>
          <w:sz w:val="22"/>
        </w:rPr>
        <w:t>Art. 5</w:t>
      </w:r>
    </w:p>
    <w:p w:rsidR="00EF3E8F" w:rsidRDefault="00EF3E8F" w:rsidP="00EF3E8F">
      <w:pPr>
        <w:rPr>
          <w:sz w:val="22"/>
        </w:rPr>
      </w:pPr>
      <w:r>
        <w:rPr>
          <w:sz w:val="22"/>
        </w:rPr>
        <w:t>Ogni Docente avrà cura di informare gli alunni sui risultati delle varie prove orali e scritte previste dal piano di lavoro</w:t>
      </w:r>
    </w:p>
    <w:p w:rsidR="00EF3E8F" w:rsidRDefault="00EF3E8F" w:rsidP="00EF3E8F">
      <w:pPr>
        <w:rPr>
          <w:b/>
          <w:sz w:val="22"/>
        </w:rPr>
      </w:pPr>
      <w:r>
        <w:rPr>
          <w:b/>
          <w:sz w:val="22"/>
        </w:rPr>
        <w:t>Art. 6</w:t>
      </w:r>
    </w:p>
    <w:p w:rsidR="00EF3E8F" w:rsidRDefault="00EF3E8F" w:rsidP="00EF3E8F">
      <w:pPr>
        <w:rPr>
          <w:sz w:val="22"/>
        </w:rPr>
      </w:pPr>
      <w:r>
        <w:rPr>
          <w:sz w:val="22"/>
        </w:rPr>
        <w:t>L’oggetto della lezione e gli assegni dati per casa verranno da ciascun insegnante chiaramente riportati sul registro di classe, dove pure saranno annotati eventuali casi di indisciplina degli alunni o di convocazione di genitori.</w:t>
      </w:r>
    </w:p>
    <w:p w:rsidR="00EF3E8F" w:rsidRDefault="00EF3E8F" w:rsidP="00EF3E8F">
      <w:pPr>
        <w:rPr>
          <w:b/>
          <w:bCs/>
          <w:sz w:val="22"/>
        </w:rPr>
      </w:pPr>
      <w:r>
        <w:rPr>
          <w:b/>
          <w:bCs/>
          <w:sz w:val="22"/>
        </w:rPr>
        <w:t>Art. 7</w:t>
      </w:r>
    </w:p>
    <w:p w:rsidR="00EF3E8F" w:rsidRDefault="00EF3E8F" w:rsidP="00EF3E8F">
      <w:pPr>
        <w:rPr>
          <w:sz w:val="22"/>
        </w:rPr>
      </w:pPr>
      <w:r>
        <w:rPr>
          <w:bCs/>
          <w:sz w:val="22"/>
        </w:rPr>
        <w:t xml:space="preserve">È vietato utilizzare il cellulare. </w:t>
      </w:r>
      <w:r>
        <w:rPr>
          <w:sz w:val="22"/>
        </w:rPr>
        <w:t>Al personale (docente e ATA) che non osserva la disposizione verrà inviata comunicazione di richiamo scritta dal Dirigente Scolastico. Per i docenti il divieto è limitato alle ore a diretto contatto con gli studenti e ne viene comunque consentito l’uso solo nell’aula Docenti.</w:t>
      </w:r>
    </w:p>
    <w:p w:rsidR="00EF3E8F" w:rsidRDefault="00EF3E8F" w:rsidP="00EF3E8F">
      <w:pPr>
        <w:rPr>
          <w:b/>
          <w:sz w:val="22"/>
        </w:rPr>
      </w:pPr>
      <w:r>
        <w:rPr>
          <w:b/>
          <w:sz w:val="22"/>
        </w:rPr>
        <w:t>Art. 8</w:t>
      </w:r>
    </w:p>
    <w:p w:rsidR="00EF3E8F" w:rsidRDefault="00EF3E8F" w:rsidP="00EF3E8F">
      <w:pPr>
        <w:rPr>
          <w:sz w:val="22"/>
        </w:rPr>
      </w:pPr>
      <w:r>
        <w:rPr>
          <w:sz w:val="22"/>
        </w:rPr>
        <w:t>È vietato fumare, anche sigarette elettroniche, in tutti i locali dell’edificio scolastico e nelle aree all’aperto di pertinenza dell’Istituto in qualsiasi altro momento della giornata scolastica.</w:t>
      </w:r>
    </w:p>
    <w:p w:rsidR="00EF3E8F" w:rsidRDefault="00EF3E8F" w:rsidP="00EF3E8F">
      <w:pPr>
        <w:rPr>
          <w:sz w:val="22"/>
        </w:rPr>
      </w:pPr>
      <w:r>
        <w:rPr>
          <w:sz w:val="22"/>
        </w:rPr>
        <w:t xml:space="preserve">Al personale di vigilanza spetta il controllo dell’osservanza del divieto. </w:t>
      </w:r>
    </w:p>
    <w:p w:rsidR="00EF3E8F" w:rsidRDefault="00EF3E8F" w:rsidP="00EF3E8F">
      <w:pPr>
        <w:rPr>
          <w:b/>
          <w:sz w:val="22"/>
        </w:rPr>
      </w:pPr>
    </w:p>
    <w:p w:rsidR="00EF3E8F" w:rsidRDefault="00EF3E8F" w:rsidP="00EF3E8F">
      <w:pPr>
        <w:rPr>
          <w:sz w:val="22"/>
        </w:rPr>
      </w:pPr>
    </w:p>
    <w:p w:rsidR="00EF3E8F" w:rsidRDefault="00EF3E8F" w:rsidP="00EF3E8F">
      <w:pPr>
        <w:pStyle w:val="Paragrafoelenco"/>
        <w:numPr>
          <w:ilvl w:val="0"/>
          <w:numId w:val="68"/>
        </w:numPr>
        <w:spacing w:after="0" w:line="240" w:lineRule="auto"/>
        <w:ind w:right="0"/>
        <w:jc w:val="both"/>
        <w:rPr>
          <w:b/>
          <w:sz w:val="22"/>
        </w:rPr>
      </w:pPr>
      <w:r>
        <w:rPr>
          <w:b/>
          <w:sz w:val="22"/>
        </w:rPr>
        <w:t>NORME DI COMPORTAMENTO PER I DOCENTI</w:t>
      </w:r>
    </w:p>
    <w:p w:rsidR="00EF3E8F" w:rsidRDefault="00EF3E8F" w:rsidP="00EF3E8F">
      <w:pPr>
        <w:rPr>
          <w:sz w:val="22"/>
        </w:rPr>
      </w:pPr>
      <w:r>
        <w:rPr>
          <w:sz w:val="22"/>
        </w:rPr>
        <w:t>Al fine di permettere all’Istituto di assicurare le condizioni di esercizio dell’attività scolastica previste nel PTOF e nello Statuto delle Studentesse degli Studenti della scuola secondaria, si definiscono di seguito le norme comportamentali che i docenti sono tenuti ad osservare.</w:t>
      </w:r>
    </w:p>
    <w:p w:rsidR="00EF3E8F" w:rsidRDefault="00EF3E8F" w:rsidP="00EF3E8F">
      <w:pPr>
        <w:rPr>
          <w:b/>
          <w:sz w:val="22"/>
        </w:rPr>
      </w:pPr>
      <w:r>
        <w:rPr>
          <w:b/>
          <w:sz w:val="22"/>
        </w:rPr>
        <w:lastRenderedPageBreak/>
        <w:t>Art. 1</w:t>
      </w:r>
    </w:p>
    <w:p w:rsidR="00EF3E8F" w:rsidRDefault="00EF3E8F" w:rsidP="00EF3E8F">
      <w:pPr>
        <w:rPr>
          <w:sz w:val="22"/>
        </w:rPr>
      </w:pPr>
      <w:r>
        <w:rPr>
          <w:sz w:val="22"/>
        </w:rPr>
        <w:t>I docenti dovranno entrare in classe almeno 3 minuti prima delle lezioni.</w:t>
      </w:r>
    </w:p>
    <w:p w:rsidR="00EF3E8F" w:rsidRDefault="00EF3E8F" w:rsidP="00EF3E8F">
      <w:pPr>
        <w:rPr>
          <w:b/>
          <w:sz w:val="22"/>
        </w:rPr>
      </w:pPr>
      <w:r>
        <w:rPr>
          <w:b/>
          <w:sz w:val="22"/>
        </w:rPr>
        <w:t>Art. 2</w:t>
      </w:r>
    </w:p>
    <w:p w:rsidR="00EF3E8F" w:rsidRDefault="00EF3E8F" w:rsidP="00EF3E8F">
      <w:pPr>
        <w:rPr>
          <w:sz w:val="22"/>
        </w:rPr>
      </w:pPr>
      <w:r>
        <w:rPr>
          <w:sz w:val="22"/>
        </w:rPr>
        <w:t>Durante le ore di lezione non è permesso ai docenti di allontanarsi dalla propria aula se non per gravi motivi; in tal caso la sorveglianza deve essere assicurata da un collaboratore scolastico, in mancanza, si avverte il Dirigente e/o i collaboratori, e/o i responsabili di plesso.</w:t>
      </w:r>
    </w:p>
    <w:p w:rsidR="00EF3E8F" w:rsidRDefault="00EF3E8F" w:rsidP="00EF3E8F">
      <w:pPr>
        <w:rPr>
          <w:b/>
          <w:sz w:val="22"/>
        </w:rPr>
      </w:pPr>
      <w:r>
        <w:rPr>
          <w:b/>
          <w:sz w:val="22"/>
        </w:rPr>
        <w:t>Art. 3</w:t>
      </w:r>
    </w:p>
    <w:p w:rsidR="00EF3E8F" w:rsidRDefault="00EF3E8F" w:rsidP="00EF3E8F">
      <w:pPr>
        <w:rPr>
          <w:sz w:val="22"/>
        </w:rPr>
      </w:pPr>
      <w:r>
        <w:rPr>
          <w:sz w:val="22"/>
        </w:rPr>
        <w:t>Il cambio dei docenti al termine delle lezioni deve avvenire il più velocemente possibile, per non lasciare gli alunni senza la dovuta sorveglianza.</w:t>
      </w:r>
    </w:p>
    <w:p w:rsidR="00EF3E8F" w:rsidRDefault="00EF3E8F" w:rsidP="00EF3E8F">
      <w:pPr>
        <w:rPr>
          <w:b/>
          <w:sz w:val="22"/>
        </w:rPr>
      </w:pPr>
      <w:r>
        <w:rPr>
          <w:b/>
          <w:sz w:val="22"/>
        </w:rPr>
        <w:t>Art. 4</w:t>
      </w:r>
    </w:p>
    <w:p w:rsidR="00EF3E8F" w:rsidRDefault="00EF3E8F" w:rsidP="00EF3E8F">
      <w:pPr>
        <w:rPr>
          <w:sz w:val="22"/>
        </w:rPr>
      </w:pPr>
      <w:r>
        <w:rPr>
          <w:sz w:val="22"/>
        </w:rPr>
        <w:t>I doceti non dovranno lasciare uscire dall’aula più di un solo alunno per volta.</w:t>
      </w:r>
    </w:p>
    <w:p w:rsidR="00EF3E8F" w:rsidRDefault="00EF3E8F" w:rsidP="00EF3E8F">
      <w:pPr>
        <w:rPr>
          <w:b/>
          <w:sz w:val="22"/>
        </w:rPr>
      </w:pPr>
    </w:p>
    <w:p w:rsidR="00EF3E8F" w:rsidRDefault="00EF3E8F" w:rsidP="00EF3E8F">
      <w:pPr>
        <w:rPr>
          <w:b/>
          <w:sz w:val="22"/>
        </w:rPr>
      </w:pPr>
      <w:r>
        <w:rPr>
          <w:b/>
          <w:sz w:val="22"/>
        </w:rPr>
        <w:t>Art. 5</w:t>
      </w:r>
    </w:p>
    <w:p w:rsidR="00EF3E8F" w:rsidRDefault="00EF3E8F" w:rsidP="00EF3E8F">
      <w:pPr>
        <w:rPr>
          <w:sz w:val="22"/>
        </w:rPr>
      </w:pPr>
      <w:r>
        <w:rPr>
          <w:sz w:val="22"/>
        </w:rPr>
        <w:t>I docenti, durante ore di ricevimento genitori, sono tenuti a rimanere in Istituto per tutta la durata delle stesse, rientrando queste nell’orario di servizio e negli obblighi inerenti la funzione docente.</w:t>
      </w:r>
    </w:p>
    <w:p w:rsidR="00EF3E8F" w:rsidRDefault="00EF3E8F" w:rsidP="00EF3E8F">
      <w:pPr>
        <w:rPr>
          <w:b/>
          <w:sz w:val="22"/>
        </w:rPr>
      </w:pPr>
      <w:r>
        <w:rPr>
          <w:b/>
          <w:sz w:val="22"/>
        </w:rPr>
        <w:t>Art. 6</w:t>
      </w:r>
    </w:p>
    <w:p w:rsidR="00EF3E8F" w:rsidRDefault="00EF3E8F" w:rsidP="00EF3E8F">
      <w:pPr>
        <w:rPr>
          <w:sz w:val="22"/>
        </w:rPr>
      </w:pPr>
      <w:r>
        <w:rPr>
          <w:sz w:val="22"/>
        </w:rPr>
        <w:t>I docenti, che hanno dato la disponibilità a sostituire i colleghi assenti, sono tenuti a rimanere in sede per almeno 10’dell’ora indicata, in attesa di eventuali comunicazioni dallo staff del dirigente.</w:t>
      </w:r>
    </w:p>
    <w:p w:rsidR="00EF3E8F" w:rsidRDefault="00EF3E8F" w:rsidP="00EF3E8F">
      <w:pPr>
        <w:rPr>
          <w:b/>
          <w:sz w:val="22"/>
        </w:rPr>
      </w:pPr>
      <w:r>
        <w:rPr>
          <w:b/>
          <w:sz w:val="22"/>
        </w:rPr>
        <w:t>Art. 7</w:t>
      </w:r>
    </w:p>
    <w:p w:rsidR="00EF3E8F" w:rsidRDefault="00EF3E8F" w:rsidP="00EF3E8F">
      <w:pPr>
        <w:rPr>
          <w:sz w:val="22"/>
        </w:rPr>
      </w:pPr>
      <w:r>
        <w:rPr>
          <w:sz w:val="22"/>
        </w:rPr>
        <w:t>Durante gli scioperi indetti dalle organizzazioni sindacali i docenti che non vi aderiscono sono tenuti ad essere presenti in Istituto secondo l’orario di lezione.</w:t>
      </w:r>
    </w:p>
    <w:p w:rsidR="00EF3E8F" w:rsidRDefault="00EF3E8F" w:rsidP="00EF3E8F">
      <w:pPr>
        <w:rPr>
          <w:b/>
          <w:sz w:val="22"/>
        </w:rPr>
      </w:pPr>
      <w:r>
        <w:rPr>
          <w:b/>
          <w:sz w:val="22"/>
        </w:rPr>
        <w:t>Art. 8</w:t>
      </w:r>
    </w:p>
    <w:p w:rsidR="00EF3E8F" w:rsidRDefault="00EF3E8F" w:rsidP="00EF3E8F">
      <w:pPr>
        <w:rPr>
          <w:sz w:val="22"/>
        </w:rPr>
      </w:pPr>
      <w:r>
        <w:rPr>
          <w:sz w:val="22"/>
        </w:rPr>
        <w:t>In mancanza di espressa programmazione di particolari attività scolastiche da parte degli Organi Collegiali preposti, gli insegnanti non sono tenuti a recarsi a scuola nei periodi delle vacanze natalizie, pasquali e comunque quando si realizzi la sospensione delle attività didattiche, sempre che non vengano convocati per indilazionabili motivi, o non siano programmate attività collegiali.</w:t>
      </w:r>
    </w:p>
    <w:p w:rsidR="00EF3E8F" w:rsidRDefault="00EF3E8F" w:rsidP="00EF3E8F">
      <w:pPr>
        <w:rPr>
          <w:b/>
          <w:sz w:val="22"/>
        </w:rPr>
      </w:pPr>
      <w:r>
        <w:rPr>
          <w:b/>
          <w:sz w:val="22"/>
        </w:rPr>
        <w:t>Art. 9</w:t>
      </w:r>
    </w:p>
    <w:p w:rsidR="00EF3E8F" w:rsidRDefault="00EF3E8F" w:rsidP="00EF3E8F">
      <w:pPr>
        <w:rPr>
          <w:sz w:val="22"/>
        </w:rPr>
      </w:pPr>
      <w:r>
        <w:rPr>
          <w:sz w:val="22"/>
        </w:rPr>
        <w:t>I docenti possono accedere allo sportello degli Uffici di Segreteria per il disbrigo delle pratiche personali, nelle ore in cui siano liberi dalle lezioni e preferibilmente durante l’orario di apertura. Per il disbrigo di atti “riservati” è ammesso l’accesso negli uffici previa richiesta al personale preposto per l’evasione.</w:t>
      </w:r>
    </w:p>
    <w:p w:rsidR="00EF3E8F" w:rsidRDefault="00EF3E8F" w:rsidP="00EF3E8F">
      <w:pPr>
        <w:rPr>
          <w:sz w:val="22"/>
        </w:rPr>
      </w:pPr>
    </w:p>
    <w:p w:rsidR="00EF3E8F" w:rsidRDefault="00EF3E8F" w:rsidP="00EF3E8F">
      <w:pPr>
        <w:pStyle w:val="Paragrafoelenco"/>
        <w:numPr>
          <w:ilvl w:val="0"/>
          <w:numId w:val="68"/>
        </w:numPr>
        <w:spacing w:after="0" w:line="240" w:lineRule="auto"/>
        <w:ind w:right="0"/>
        <w:jc w:val="both"/>
        <w:rPr>
          <w:b/>
          <w:sz w:val="22"/>
        </w:rPr>
      </w:pPr>
      <w:r>
        <w:rPr>
          <w:b/>
          <w:sz w:val="22"/>
        </w:rPr>
        <w:t>NORME DI COMPORTAMENTO PER IL PERSONALE ATA</w:t>
      </w:r>
    </w:p>
    <w:p w:rsidR="00EF3E8F" w:rsidRDefault="00EF3E8F" w:rsidP="00EF3E8F">
      <w:pPr>
        <w:rPr>
          <w:b/>
          <w:sz w:val="22"/>
        </w:rPr>
      </w:pPr>
      <w:r>
        <w:rPr>
          <w:b/>
          <w:sz w:val="22"/>
        </w:rPr>
        <w:t>Art. 1</w:t>
      </w:r>
    </w:p>
    <w:p w:rsidR="00EF3E8F" w:rsidRDefault="00EF3E8F" w:rsidP="00EF3E8F">
      <w:pPr>
        <w:rPr>
          <w:sz w:val="22"/>
        </w:rPr>
      </w:pPr>
      <w:r>
        <w:rPr>
          <w:sz w:val="22"/>
        </w:rPr>
        <w:t>Al fine di permettere all’Istituto di assicurare le condizioni di esercizio dell’attività scolastica previste nel POF e nello Statuto delle Studentesse degli Studenti della scuola secondaria, si definiscono di seguito le norme comportamentali che il personale non docente è tenuto ad osservare.</w:t>
      </w:r>
    </w:p>
    <w:p w:rsidR="00EF3E8F" w:rsidRDefault="00EF3E8F" w:rsidP="00EF3E8F">
      <w:pPr>
        <w:rPr>
          <w:b/>
          <w:sz w:val="22"/>
        </w:rPr>
      </w:pPr>
      <w:r>
        <w:rPr>
          <w:b/>
          <w:sz w:val="22"/>
        </w:rPr>
        <w:t>Art. 2</w:t>
      </w:r>
    </w:p>
    <w:p w:rsidR="00EF3E8F" w:rsidRDefault="00EF3E8F" w:rsidP="00EF3E8F">
      <w:pPr>
        <w:rPr>
          <w:sz w:val="22"/>
        </w:rPr>
      </w:pPr>
      <w:r>
        <w:rPr>
          <w:sz w:val="22"/>
        </w:rPr>
        <w:t>Il personale ausiliario non può allontanarsi dal luogo di sorveglianza assegnato e assicurerà un comportamento coerente con le esigenze della comunità scolastica indicate nell’art. 1 dello Statuto delle Studentesse degli Studenti della scuola secondaria (DPR 249/98). Il collaborare scolastico responsabile del piano deve segnalare al Dirigente Scolastico, con la massima sollecitudine, l’eventuale classe scoperta e assicurare, fino all’arrivo del Docente, la vigilanza sulla stessa. I Collaboratori scolastici effettueranno sorveglianza agli alunni che si recheranno ai servizi, sia durante l’intervallo che durante le ore di lezione. I Collaboratori scolastici effettueranno sorveglianza alla classe durante una momentanea assenza dell’insegnante o durante il cambio dell’ora.</w:t>
      </w:r>
    </w:p>
    <w:p w:rsidR="00EF3E8F" w:rsidRDefault="00EF3E8F" w:rsidP="00EF3E8F">
      <w:pPr>
        <w:rPr>
          <w:sz w:val="22"/>
        </w:rPr>
      </w:pPr>
      <w:r>
        <w:rPr>
          <w:sz w:val="22"/>
        </w:rPr>
        <w:t>I compiti del personale ATA sono definiti dai contratti collettivi di lavoro (CCL) e il Direttore dei Servizi Generali e Amministrativi, dopo aver compilato il mansionario di ciascun dipendente, lo renderà pubblico. Il collaboratore scolastico deve segnalare immediatamente al Dirigente scolastico eventuali furti o danni che si verifichino alle suppellettili, attrezzature e dotazioni di scuola.</w:t>
      </w:r>
    </w:p>
    <w:p w:rsidR="00EF3E8F" w:rsidRDefault="00EF3E8F" w:rsidP="00EF3E8F">
      <w:pPr>
        <w:rPr>
          <w:b/>
          <w:sz w:val="22"/>
        </w:rPr>
      </w:pPr>
      <w:r>
        <w:rPr>
          <w:b/>
          <w:sz w:val="22"/>
        </w:rPr>
        <w:t>Art. 3</w:t>
      </w:r>
    </w:p>
    <w:p w:rsidR="00EF3E8F" w:rsidRDefault="00EF3E8F" w:rsidP="00EF3E8F">
      <w:pPr>
        <w:rPr>
          <w:sz w:val="22"/>
        </w:rPr>
      </w:pPr>
      <w:r>
        <w:rPr>
          <w:sz w:val="22"/>
        </w:rPr>
        <w:t>I collaboratori scolastici assegnati al PIANO TERRA hanno compito di sorveglianza ed accoglienza e non devono permettere l’accesso ai piani superiori di persone estranee alla scuola.</w:t>
      </w:r>
    </w:p>
    <w:p w:rsidR="00EF3E8F" w:rsidRDefault="00EF3E8F" w:rsidP="00EF3E8F">
      <w:pPr>
        <w:rPr>
          <w:b/>
          <w:sz w:val="22"/>
        </w:rPr>
      </w:pPr>
      <w:r>
        <w:rPr>
          <w:b/>
          <w:sz w:val="22"/>
        </w:rPr>
        <w:t>Art. 4</w:t>
      </w:r>
    </w:p>
    <w:p w:rsidR="00EF3E8F" w:rsidRDefault="00EF3E8F" w:rsidP="00EF3E8F">
      <w:pPr>
        <w:rPr>
          <w:sz w:val="22"/>
        </w:rPr>
      </w:pPr>
      <w:r>
        <w:rPr>
          <w:sz w:val="22"/>
        </w:rPr>
        <w:lastRenderedPageBreak/>
        <w:t>Il personale di segreteria, nel rispetto delle disposizioni del CCL, ha il compito di curare la gestione amministrativa dell’Istituto, di svolgere funzioni di segreteria didattica per il personale docente e di assicurare il servizio di sportello a favore dell’utenza del servizio scolastico. L’orario di sportello è stabilito dal Dirigente Scolastico che assicurerà una fruizione non limitata solo ad alcuni momenti della giornata ma estesa il più possibile nell’orario e compatibilmente con le risorse a disposizione.</w:t>
      </w:r>
    </w:p>
    <w:p w:rsidR="00EF3E8F" w:rsidRDefault="00EF3E8F" w:rsidP="00EF3E8F">
      <w:pPr>
        <w:rPr>
          <w:sz w:val="22"/>
        </w:rPr>
      </w:pPr>
    </w:p>
    <w:p w:rsidR="00EF3E8F" w:rsidRDefault="00EF3E8F" w:rsidP="00EF3E8F">
      <w:pPr>
        <w:pStyle w:val="Paragrafoelenco"/>
        <w:numPr>
          <w:ilvl w:val="0"/>
          <w:numId w:val="68"/>
        </w:numPr>
        <w:spacing w:after="0" w:line="240" w:lineRule="auto"/>
        <w:ind w:right="0"/>
        <w:jc w:val="both"/>
        <w:rPr>
          <w:b/>
          <w:sz w:val="22"/>
        </w:rPr>
      </w:pPr>
      <w:r>
        <w:rPr>
          <w:b/>
          <w:sz w:val="22"/>
        </w:rPr>
        <w:t>NORME DI COMPORTAMENTO ALUNNI SCUOLA DELL’INFANZIA</w:t>
      </w:r>
    </w:p>
    <w:p w:rsidR="00EF3E8F" w:rsidRDefault="00EF3E8F" w:rsidP="00EF3E8F">
      <w:pPr>
        <w:rPr>
          <w:b/>
          <w:sz w:val="22"/>
        </w:rPr>
      </w:pPr>
      <w:r>
        <w:rPr>
          <w:b/>
          <w:sz w:val="22"/>
        </w:rPr>
        <w:t xml:space="preserve">Art. 1 </w:t>
      </w:r>
    </w:p>
    <w:p w:rsidR="00EF3E8F" w:rsidRDefault="00EF3E8F" w:rsidP="00EF3E8F">
      <w:pPr>
        <w:rPr>
          <w:sz w:val="22"/>
        </w:rPr>
      </w:pPr>
      <w:r>
        <w:rPr>
          <w:sz w:val="22"/>
        </w:rPr>
        <w:t>Gli alunni devono rispettare l’orario d’ingresso 8:15 / 9:00. Solo per i bambini di 3 anni è consentito l’ingresso dalle 8:15 alle 9:15 fino alle vacanze di Natale.</w:t>
      </w:r>
    </w:p>
    <w:p w:rsidR="00EF3E8F" w:rsidRDefault="00EF3E8F" w:rsidP="00EF3E8F">
      <w:pPr>
        <w:rPr>
          <w:b/>
          <w:sz w:val="22"/>
        </w:rPr>
      </w:pPr>
      <w:r>
        <w:rPr>
          <w:b/>
          <w:sz w:val="22"/>
        </w:rPr>
        <w:t xml:space="preserve">Art. 2 </w:t>
      </w:r>
    </w:p>
    <w:p w:rsidR="00EF3E8F" w:rsidRDefault="00EF3E8F" w:rsidP="00EF3E8F">
      <w:pPr>
        <w:rPr>
          <w:sz w:val="22"/>
        </w:rPr>
      </w:pPr>
      <w:r>
        <w:rPr>
          <w:sz w:val="22"/>
        </w:rPr>
        <w:t>Per usufruire della refezione, nel caso d’ingresso in ritardo (oltre le ore 9:00), è necessario richiedere il servizio entro le ore 9:00 (anche telefonicamente).</w:t>
      </w:r>
    </w:p>
    <w:p w:rsidR="00EF3E8F" w:rsidRDefault="00EF3E8F" w:rsidP="00EF3E8F">
      <w:pPr>
        <w:rPr>
          <w:b/>
          <w:sz w:val="22"/>
        </w:rPr>
      </w:pPr>
    </w:p>
    <w:p w:rsidR="00EF3E8F" w:rsidRDefault="00EF3E8F" w:rsidP="00EF3E8F">
      <w:pPr>
        <w:rPr>
          <w:b/>
          <w:sz w:val="22"/>
        </w:rPr>
      </w:pPr>
    </w:p>
    <w:p w:rsidR="00EF3E8F" w:rsidRDefault="00EF3E8F" w:rsidP="00EF3E8F">
      <w:pPr>
        <w:rPr>
          <w:b/>
          <w:sz w:val="22"/>
        </w:rPr>
      </w:pPr>
      <w:r>
        <w:rPr>
          <w:b/>
          <w:sz w:val="22"/>
        </w:rPr>
        <w:t>Art. 3</w:t>
      </w:r>
    </w:p>
    <w:p w:rsidR="00EF3E8F" w:rsidRDefault="00EF3E8F" w:rsidP="00EF3E8F">
      <w:pPr>
        <w:rPr>
          <w:sz w:val="22"/>
        </w:rPr>
      </w:pPr>
      <w:r>
        <w:rPr>
          <w:sz w:val="22"/>
        </w:rPr>
        <w:t>Gli alunni di anni 3 escono alle ore 15:30, gli alunni di anni 4 alle 15:45, gli alunni di anni 5 alle ore 16:00. Le insegnanti accompagnano gli alunni in fila all’ingresso della scuola.</w:t>
      </w:r>
    </w:p>
    <w:p w:rsidR="00EF3E8F" w:rsidRDefault="00EF3E8F" w:rsidP="00EF3E8F">
      <w:pPr>
        <w:rPr>
          <w:b/>
          <w:sz w:val="22"/>
        </w:rPr>
      </w:pPr>
      <w:r>
        <w:rPr>
          <w:b/>
          <w:sz w:val="22"/>
        </w:rPr>
        <w:t>Art. 4</w:t>
      </w:r>
    </w:p>
    <w:p w:rsidR="00EF3E8F" w:rsidRDefault="00EF3E8F" w:rsidP="00EF3E8F">
      <w:pPr>
        <w:rPr>
          <w:sz w:val="22"/>
        </w:rPr>
      </w:pPr>
      <w:r>
        <w:rPr>
          <w:sz w:val="22"/>
        </w:rPr>
        <w:t>Per le uscite anticipate occasionali bisogna compilare il relativo permesso; il collaboratore scolastico provvederà a ritirare l’alunno dalla sezione e affidarlo al genitore.</w:t>
      </w:r>
    </w:p>
    <w:p w:rsidR="00EF3E8F" w:rsidRDefault="00EF3E8F" w:rsidP="00EF3E8F">
      <w:pPr>
        <w:rPr>
          <w:b/>
          <w:sz w:val="22"/>
        </w:rPr>
      </w:pPr>
      <w:r>
        <w:rPr>
          <w:b/>
          <w:sz w:val="22"/>
        </w:rPr>
        <w:t>Art. 5</w:t>
      </w:r>
    </w:p>
    <w:p w:rsidR="00EF3E8F" w:rsidRDefault="00EF3E8F" w:rsidP="00EF3E8F">
      <w:pPr>
        <w:rPr>
          <w:sz w:val="22"/>
        </w:rPr>
      </w:pPr>
      <w:r>
        <w:rPr>
          <w:sz w:val="22"/>
        </w:rPr>
        <w:t>Per le uscite anticipate per lo svolgimento delle attività sportive e ricreative, le richieste devono essere autorizzate dal Dirigente Scolastico e gli alunni saranno ritirati dalle ore 13:30 alle ore 13:45.</w:t>
      </w:r>
    </w:p>
    <w:p w:rsidR="00EF3E8F" w:rsidRDefault="00EF3E8F" w:rsidP="00EF3E8F">
      <w:pPr>
        <w:rPr>
          <w:b/>
          <w:sz w:val="22"/>
        </w:rPr>
      </w:pPr>
      <w:r>
        <w:rPr>
          <w:b/>
          <w:sz w:val="22"/>
        </w:rPr>
        <w:t xml:space="preserve">Art. 6 </w:t>
      </w:r>
    </w:p>
    <w:p w:rsidR="00EF3E8F" w:rsidRDefault="00EF3E8F" w:rsidP="00EF3E8F">
      <w:pPr>
        <w:rPr>
          <w:sz w:val="22"/>
        </w:rPr>
      </w:pPr>
      <w:r>
        <w:rPr>
          <w:sz w:val="22"/>
        </w:rPr>
        <w:t>Per il ritiro eccezionale di un alunno da parte di persone non autorizzate, il genitore deve informare l’insegnante fin dal mattino compilando il relativo modulo di autorizzazione.</w:t>
      </w:r>
    </w:p>
    <w:p w:rsidR="00EF3E8F" w:rsidRDefault="00EF3E8F" w:rsidP="00EF3E8F">
      <w:pPr>
        <w:rPr>
          <w:b/>
          <w:sz w:val="22"/>
        </w:rPr>
      </w:pPr>
      <w:r>
        <w:rPr>
          <w:b/>
          <w:sz w:val="22"/>
        </w:rPr>
        <w:t>Art. 7</w:t>
      </w:r>
    </w:p>
    <w:p w:rsidR="00EF3E8F" w:rsidRDefault="00EF3E8F" w:rsidP="00EF3E8F">
      <w:pPr>
        <w:rPr>
          <w:sz w:val="22"/>
        </w:rPr>
      </w:pPr>
      <w:r>
        <w:rPr>
          <w:sz w:val="22"/>
        </w:rPr>
        <w:t>Gli alunni che non usufruiscono del servizio mensa devono essere ritirati alle ore 12:00.</w:t>
      </w:r>
    </w:p>
    <w:p w:rsidR="00EF3E8F" w:rsidRDefault="00EF3E8F" w:rsidP="00EF3E8F">
      <w:pPr>
        <w:rPr>
          <w:b/>
          <w:sz w:val="22"/>
        </w:rPr>
      </w:pPr>
      <w:r>
        <w:rPr>
          <w:b/>
          <w:sz w:val="22"/>
        </w:rPr>
        <w:t>Art. 8</w:t>
      </w:r>
    </w:p>
    <w:p w:rsidR="00EF3E8F" w:rsidRDefault="00EF3E8F" w:rsidP="00EF3E8F">
      <w:pPr>
        <w:rPr>
          <w:sz w:val="22"/>
        </w:rPr>
      </w:pPr>
      <w:r>
        <w:rPr>
          <w:sz w:val="22"/>
        </w:rPr>
        <w:t>Gli alunni che sono stati autorizzati dal Dirigente a frequentare la scuola solo in orario antimeridiano ed usufruiscono della mensa devono essere ritirati dalle 13:30 alle 13:45. Gli alunni che non usufruiscono del servizio mensa (casi certificati), ma escono e rientrano per le attività pomeridiane, devono essere autorizzati dal DS.</w:t>
      </w:r>
    </w:p>
    <w:p w:rsidR="00EF3E8F" w:rsidRDefault="00EF3E8F" w:rsidP="00EF3E8F">
      <w:pPr>
        <w:rPr>
          <w:b/>
          <w:sz w:val="22"/>
        </w:rPr>
      </w:pPr>
      <w:r>
        <w:rPr>
          <w:b/>
          <w:sz w:val="22"/>
        </w:rPr>
        <w:t>Art. 9</w:t>
      </w:r>
    </w:p>
    <w:p w:rsidR="00EF3E8F" w:rsidRDefault="00EF3E8F" w:rsidP="00EF3E8F">
      <w:pPr>
        <w:rPr>
          <w:sz w:val="22"/>
        </w:rPr>
      </w:pPr>
      <w:r>
        <w:rPr>
          <w:sz w:val="22"/>
        </w:rPr>
        <w:t>Gli alunni anticipatari possono usufruire della mensa</w:t>
      </w:r>
      <w:r>
        <w:rPr>
          <w:color w:val="FF0000"/>
          <w:sz w:val="22"/>
        </w:rPr>
        <w:t xml:space="preserve"> </w:t>
      </w:r>
      <w:r>
        <w:rPr>
          <w:sz w:val="22"/>
        </w:rPr>
        <w:t>o uscire alle ore 12:00.</w:t>
      </w:r>
    </w:p>
    <w:p w:rsidR="00EF3E8F" w:rsidRDefault="00EF3E8F" w:rsidP="00EF3E8F">
      <w:pPr>
        <w:rPr>
          <w:b/>
          <w:sz w:val="22"/>
        </w:rPr>
      </w:pPr>
      <w:r>
        <w:rPr>
          <w:b/>
          <w:sz w:val="22"/>
        </w:rPr>
        <w:t>Art. 10</w:t>
      </w:r>
    </w:p>
    <w:p w:rsidR="00EF3E8F" w:rsidRDefault="00EF3E8F" w:rsidP="00EF3E8F">
      <w:pPr>
        <w:rPr>
          <w:sz w:val="22"/>
        </w:rPr>
      </w:pPr>
      <w:r>
        <w:rPr>
          <w:sz w:val="22"/>
        </w:rPr>
        <w:t>L’alunno che esce dall’aula per usufruire dei servizi deve essere sorvegliato dal collaboratore scolastico.</w:t>
      </w:r>
    </w:p>
    <w:p w:rsidR="00EF3E8F" w:rsidRDefault="00EF3E8F" w:rsidP="00EF3E8F">
      <w:pPr>
        <w:rPr>
          <w:b/>
          <w:sz w:val="22"/>
        </w:rPr>
      </w:pPr>
      <w:r>
        <w:rPr>
          <w:b/>
          <w:sz w:val="22"/>
        </w:rPr>
        <w:t>Art. 11</w:t>
      </w:r>
    </w:p>
    <w:p w:rsidR="00EF3E8F" w:rsidRDefault="00EF3E8F" w:rsidP="00EF3E8F">
      <w:pPr>
        <w:rPr>
          <w:sz w:val="22"/>
        </w:rPr>
      </w:pPr>
      <w:r>
        <w:rPr>
          <w:sz w:val="22"/>
        </w:rPr>
        <w:t xml:space="preserve">Nel momento di compresenza che precede il pranzo, per permettere agli alunni di lavarsi le mani, un’insegnante sorveglia l’ingresso del bagno, l’altra la sezione, il collaboratore l’antibagno. </w:t>
      </w:r>
    </w:p>
    <w:p w:rsidR="00EF3E8F" w:rsidRDefault="00EF3E8F" w:rsidP="00EF3E8F">
      <w:pPr>
        <w:rPr>
          <w:b/>
          <w:sz w:val="22"/>
        </w:rPr>
      </w:pPr>
      <w:r>
        <w:rPr>
          <w:b/>
          <w:sz w:val="22"/>
        </w:rPr>
        <w:t>Art. 12</w:t>
      </w:r>
    </w:p>
    <w:p w:rsidR="00EF3E8F" w:rsidRDefault="00EF3E8F" w:rsidP="00EF3E8F">
      <w:pPr>
        <w:rPr>
          <w:sz w:val="22"/>
        </w:rPr>
      </w:pPr>
      <w:r>
        <w:rPr>
          <w:sz w:val="22"/>
        </w:rPr>
        <w:t>Per favorire l’autonomia dei bambini è consigliabile non fare indossare pantaloni molto stretti, bretelle o cinture, salopette, scarpe con lacci, oggetti tipo collane, orecchini, braccialetti.</w:t>
      </w:r>
    </w:p>
    <w:p w:rsidR="00EF3E8F" w:rsidRDefault="00EF3E8F" w:rsidP="00EF3E8F">
      <w:pPr>
        <w:rPr>
          <w:b/>
          <w:sz w:val="22"/>
        </w:rPr>
      </w:pPr>
      <w:r>
        <w:rPr>
          <w:b/>
          <w:sz w:val="22"/>
        </w:rPr>
        <w:t>Art. 13</w:t>
      </w:r>
    </w:p>
    <w:p w:rsidR="00EF3E8F" w:rsidRDefault="00EF3E8F" w:rsidP="00EF3E8F">
      <w:pPr>
        <w:rPr>
          <w:sz w:val="22"/>
        </w:rPr>
      </w:pPr>
      <w:r>
        <w:rPr>
          <w:sz w:val="22"/>
        </w:rPr>
        <w:t>Gli alunni devono portare nello zaino bavaglino, bicchiere rigido di plastica (chiuso in una bustina di plastica con il nome del bambino).</w:t>
      </w:r>
    </w:p>
    <w:p w:rsidR="00EF3E8F" w:rsidRDefault="00EF3E8F" w:rsidP="00EF3E8F">
      <w:pPr>
        <w:rPr>
          <w:b/>
          <w:sz w:val="22"/>
        </w:rPr>
      </w:pPr>
      <w:r>
        <w:rPr>
          <w:b/>
          <w:sz w:val="22"/>
        </w:rPr>
        <w:t>Art. 14</w:t>
      </w:r>
    </w:p>
    <w:p w:rsidR="00EF3E8F" w:rsidRDefault="00EF3E8F" w:rsidP="00EF3E8F">
      <w:pPr>
        <w:rPr>
          <w:sz w:val="22"/>
        </w:rPr>
      </w:pPr>
      <w:r>
        <w:rPr>
          <w:sz w:val="22"/>
        </w:rPr>
        <w:t>I compleanni e gli onomastici si festeggiano sempre e solo di pomeriggio. Sono consentiti dolci secchi senza crema o panna, crostate, ciambelle o pizze, succhi o the. Tutti i prodotti devono essere di pasticceria o confezionati per favorire la rintracciabilità dei componenti alimentari.</w:t>
      </w:r>
    </w:p>
    <w:p w:rsidR="00EF3E8F" w:rsidRDefault="00EF3E8F" w:rsidP="00EF3E8F">
      <w:pPr>
        <w:rPr>
          <w:sz w:val="22"/>
        </w:rPr>
      </w:pPr>
      <w:r>
        <w:rPr>
          <w:b/>
          <w:sz w:val="22"/>
        </w:rPr>
        <w:t>Art. 15</w:t>
      </w:r>
      <w:r>
        <w:rPr>
          <w:sz w:val="22"/>
        </w:rPr>
        <w:t xml:space="preserve"> </w:t>
      </w:r>
    </w:p>
    <w:p w:rsidR="00EF3E8F" w:rsidRDefault="00EF3E8F" w:rsidP="00EF3E8F">
      <w:pPr>
        <w:rPr>
          <w:sz w:val="22"/>
        </w:rPr>
      </w:pPr>
      <w:r>
        <w:rPr>
          <w:sz w:val="22"/>
        </w:rPr>
        <w:t>Le insegnanti e il personale scolastico non sono autorizzati a somministrare nessun tipo di medicinale.</w:t>
      </w:r>
    </w:p>
    <w:p w:rsidR="00EF3E8F" w:rsidRDefault="00EF3E8F" w:rsidP="00EF3E8F">
      <w:pPr>
        <w:rPr>
          <w:b/>
          <w:sz w:val="22"/>
        </w:rPr>
      </w:pPr>
      <w:r>
        <w:rPr>
          <w:b/>
          <w:sz w:val="22"/>
        </w:rPr>
        <w:lastRenderedPageBreak/>
        <w:t>Art. 16</w:t>
      </w:r>
    </w:p>
    <w:p w:rsidR="00EF3E8F" w:rsidRDefault="00EF3E8F" w:rsidP="00EF3E8F">
      <w:pPr>
        <w:rPr>
          <w:sz w:val="22"/>
        </w:rPr>
      </w:pPr>
      <w:r>
        <w:rPr>
          <w:sz w:val="22"/>
        </w:rPr>
        <w:t>I genitori non devono sostare per nessun motivo nel cortile e nel giardino.</w:t>
      </w:r>
    </w:p>
    <w:p w:rsidR="00EF3E8F" w:rsidRDefault="00EF3E8F" w:rsidP="00EF3E8F">
      <w:pPr>
        <w:rPr>
          <w:b/>
          <w:sz w:val="22"/>
        </w:rPr>
      </w:pPr>
      <w:r>
        <w:rPr>
          <w:b/>
          <w:sz w:val="22"/>
        </w:rPr>
        <w:t xml:space="preserve">Art. 17 </w:t>
      </w:r>
    </w:p>
    <w:p w:rsidR="00EF3E8F" w:rsidRDefault="00EF3E8F" w:rsidP="00EF3E8F">
      <w:pPr>
        <w:rPr>
          <w:sz w:val="22"/>
        </w:rPr>
      </w:pPr>
      <w:r>
        <w:rPr>
          <w:sz w:val="22"/>
        </w:rPr>
        <w:t>Durante l’anno scolastico sono previsti quattro incontri tra insegnanti e genitori, le cui date saranno comunicate di volta in volta attraverso l’albo affisso all’ingresso della scuola.</w:t>
      </w:r>
    </w:p>
    <w:p w:rsidR="00EF3E8F" w:rsidRDefault="00EF3E8F" w:rsidP="00EF3E8F">
      <w:pPr>
        <w:rPr>
          <w:b/>
          <w:sz w:val="22"/>
        </w:rPr>
      </w:pPr>
      <w:r>
        <w:rPr>
          <w:b/>
          <w:sz w:val="22"/>
        </w:rPr>
        <w:t>Art. 18</w:t>
      </w:r>
    </w:p>
    <w:p w:rsidR="00EF3E8F" w:rsidRDefault="00EF3E8F" w:rsidP="00EF3E8F">
      <w:pPr>
        <w:rPr>
          <w:sz w:val="22"/>
        </w:rPr>
      </w:pPr>
      <w:r>
        <w:rPr>
          <w:sz w:val="22"/>
        </w:rPr>
        <w:t>I genitori sono tenuti a partecipare, durante questi incontri potranno informarsi sullo svolgimento delle attività didattico-educative sui progressi del loro bambino.</w:t>
      </w:r>
    </w:p>
    <w:p w:rsidR="00EF3E8F" w:rsidRDefault="00EF3E8F" w:rsidP="00EF3E8F">
      <w:pPr>
        <w:rPr>
          <w:b/>
          <w:sz w:val="22"/>
        </w:rPr>
      </w:pPr>
      <w:r>
        <w:rPr>
          <w:b/>
          <w:sz w:val="22"/>
        </w:rPr>
        <w:t>Art. 19</w:t>
      </w:r>
    </w:p>
    <w:p w:rsidR="00EF3E8F" w:rsidRDefault="00EF3E8F" w:rsidP="00EF3E8F">
      <w:pPr>
        <w:rPr>
          <w:sz w:val="22"/>
        </w:rPr>
      </w:pPr>
      <w:r>
        <w:rPr>
          <w:sz w:val="22"/>
        </w:rPr>
        <w:t>Affissi in bacheca ci sono sia il menù del giorno sia il prospetto che riepiloga cosa ogni alunno ha effettivamente mangiato.</w:t>
      </w:r>
    </w:p>
    <w:p w:rsidR="00EF3E8F" w:rsidRDefault="00EF3E8F" w:rsidP="00EF3E8F">
      <w:pPr>
        <w:rPr>
          <w:b/>
          <w:sz w:val="22"/>
        </w:rPr>
      </w:pPr>
      <w:r>
        <w:rPr>
          <w:b/>
          <w:sz w:val="22"/>
        </w:rPr>
        <w:t>Art. 20</w:t>
      </w:r>
    </w:p>
    <w:p w:rsidR="00EF3E8F" w:rsidRDefault="00EF3E8F" w:rsidP="00EF3E8F">
      <w:pPr>
        <w:rPr>
          <w:sz w:val="22"/>
        </w:rPr>
      </w:pPr>
      <w:r>
        <w:rPr>
          <w:sz w:val="22"/>
        </w:rPr>
        <w:t>Se l’alunno si assenta per malattia, il certificato medico è obbligatorio dopo cinque giorni. (Si conteggiano anche il sabato e la domenica se l’assenza comprende questi 2 giorni); per motivi di famiglia si richiede una giustificazione scritta.</w:t>
      </w:r>
    </w:p>
    <w:p w:rsidR="00EF3E8F" w:rsidRDefault="00EF3E8F" w:rsidP="00EF3E8F">
      <w:pPr>
        <w:rPr>
          <w:b/>
          <w:sz w:val="22"/>
        </w:rPr>
      </w:pPr>
    </w:p>
    <w:p w:rsidR="00EF3E8F" w:rsidRDefault="00EF3E8F" w:rsidP="00EF3E8F">
      <w:pPr>
        <w:ind w:left="360"/>
        <w:rPr>
          <w:b/>
          <w:sz w:val="22"/>
        </w:rPr>
      </w:pPr>
    </w:p>
    <w:p w:rsidR="00EF3E8F" w:rsidRDefault="00EF3E8F" w:rsidP="00EF3E8F">
      <w:pPr>
        <w:pStyle w:val="Paragrafoelenco"/>
        <w:rPr>
          <w:b/>
          <w:sz w:val="22"/>
        </w:rPr>
      </w:pPr>
    </w:p>
    <w:p w:rsidR="00EF3E8F" w:rsidRDefault="00EF3E8F" w:rsidP="00EF3E8F">
      <w:pPr>
        <w:pStyle w:val="Paragrafoelenco"/>
        <w:rPr>
          <w:b/>
          <w:sz w:val="22"/>
        </w:rPr>
      </w:pPr>
    </w:p>
    <w:p w:rsidR="00EF3E8F" w:rsidRDefault="00EF3E8F" w:rsidP="00EF3E8F">
      <w:pPr>
        <w:pStyle w:val="Paragrafoelenco"/>
        <w:numPr>
          <w:ilvl w:val="0"/>
          <w:numId w:val="68"/>
        </w:numPr>
        <w:spacing w:after="0" w:line="240" w:lineRule="auto"/>
        <w:ind w:right="0"/>
        <w:jc w:val="both"/>
        <w:rPr>
          <w:b/>
          <w:sz w:val="22"/>
        </w:rPr>
      </w:pPr>
      <w:r>
        <w:rPr>
          <w:b/>
          <w:sz w:val="22"/>
        </w:rPr>
        <w:t>NORME DI COMPORTAMENTO SCUOLA PRIMARIA</w:t>
      </w:r>
    </w:p>
    <w:p w:rsidR="00EF3E8F" w:rsidRDefault="00EF3E8F" w:rsidP="00EF3E8F">
      <w:pPr>
        <w:rPr>
          <w:b/>
          <w:sz w:val="22"/>
        </w:rPr>
      </w:pPr>
      <w:r>
        <w:rPr>
          <w:b/>
          <w:sz w:val="22"/>
        </w:rPr>
        <w:t>Art. 1</w:t>
      </w:r>
    </w:p>
    <w:p w:rsidR="00EF3E8F" w:rsidRDefault="00EF3E8F" w:rsidP="00EF3E8F">
      <w:pPr>
        <w:rPr>
          <w:b/>
          <w:sz w:val="22"/>
        </w:rPr>
      </w:pPr>
      <w:r>
        <w:rPr>
          <w:sz w:val="22"/>
        </w:rPr>
        <w:t>Gli alunni, in attesa di entrare nell’edificio scolastico, sostano fuori del cancello. Gli alunni che usufruiscono del pre-scuola, concesso previa richiesta scritta motivata, possono sostare nell’atrio della scuola senza arrecare disturbo, sorvegliati dal collaboratore.</w:t>
      </w:r>
    </w:p>
    <w:p w:rsidR="00EF3E8F" w:rsidRDefault="00EF3E8F" w:rsidP="00EF3E8F">
      <w:pPr>
        <w:rPr>
          <w:sz w:val="22"/>
        </w:rPr>
      </w:pPr>
      <w:r>
        <w:rPr>
          <w:sz w:val="22"/>
        </w:rPr>
        <w:t>Per la scuola primaria Plesso “M. Serao”, l’ingresso è posizionato per gli alunni e i genitori in via Cimabue.</w:t>
      </w:r>
    </w:p>
    <w:p w:rsidR="00EF3E8F" w:rsidRDefault="00EF3E8F" w:rsidP="00EF3E8F">
      <w:pPr>
        <w:rPr>
          <w:b/>
          <w:sz w:val="22"/>
        </w:rPr>
      </w:pPr>
      <w:r>
        <w:rPr>
          <w:b/>
          <w:sz w:val="22"/>
        </w:rPr>
        <w:t>Art. 2</w:t>
      </w:r>
    </w:p>
    <w:p w:rsidR="00EF3E8F" w:rsidRDefault="00EF3E8F" w:rsidP="00EF3E8F">
      <w:pPr>
        <w:rPr>
          <w:sz w:val="22"/>
        </w:rPr>
      </w:pPr>
      <w:r>
        <w:rPr>
          <w:sz w:val="22"/>
        </w:rPr>
        <w:t>L’orario scolastico che va dalle ore 8:20 alle ore 12:50 per via Leonardo e dalle ore 8:25 alle ore 12:55 per via Moravia, deve essere rispettato; i ritardi verranno annotati sul registro di classe. Dopo un numero limitato di ritardi (5), ha luogo la segnalazione al DS e la penalizzazione sul voto di comportamento. Dopo l0 minuti, dall’inizio delle lezioni, il genitore dovrà accompagnare il proprio figlio e produrre giustifica scritta presso il collaboratore scolastico presente nell’atrio della scuola.</w:t>
      </w:r>
    </w:p>
    <w:p w:rsidR="00EF3E8F" w:rsidRDefault="00EF3E8F" w:rsidP="00EF3E8F">
      <w:pPr>
        <w:rPr>
          <w:sz w:val="22"/>
        </w:rPr>
      </w:pPr>
      <w:r>
        <w:rPr>
          <w:b/>
          <w:sz w:val="22"/>
        </w:rPr>
        <w:t>Art. 3</w:t>
      </w:r>
      <w:r>
        <w:rPr>
          <w:sz w:val="22"/>
        </w:rPr>
        <w:t xml:space="preserve"> </w:t>
      </w:r>
    </w:p>
    <w:p w:rsidR="00EF3E8F" w:rsidRDefault="00EF3E8F" w:rsidP="00EF3E8F">
      <w:pPr>
        <w:rPr>
          <w:sz w:val="22"/>
        </w:rPr>
      </w:pPr>
      <w:r>
        <w:rPr>
          <w:sz w:val="22"/>
        </w:rPr>
        <w:t>È consentito ai genitori delle classi prime di accompagnare i propri figli nelle aule per la prima settimana di lezione. Gli alunni delle altre classi devono essere lasciati all’ingresso della scuola. I genitori devono dichiarare con quale mezzo o con chi il proprio figlio, al termine delle lezioni, lascia la scuola compilando e restituendo l’apposito modello che verrà distribuito agli alunni.</w:t>
      </w:r>
    </w:p>
    <w:p w:rsidR="00EF3E8F" w:rsidRDefault="00EF3E8F" w:rsidP="00EF3E8F">
      <w:pPr>
        <w:rPr>
          <w:b/>
          <w:sz w:val="22"/>
        </w:rPr>
      </w:pPr>
      <w:r>
        <w:rPr>
          <w:b/>
          <w:sz w:val="22"/>
        </w:rPr>
        <w:t>Art. 4</w:t>
      </w:r>
    </w:p>
    <w:p w:rsidR="00EF3E8F" w:rsidRDefault="00EF3E8F" w:rsidP="00EF3E8F">
      <w:pPr>
        <w:rPr>
          <w:sz w:val="22"/>
        </w:rPr>
      </w:pPr>
      <w:r>
        <w:rPr>
          <w:sz w:val="22"/>
        </w:rPr>
        <w:t xml:space="preserve">L’alunno può uscire prima del termine delle lezioni su richiesta scritta del genitore e ritirato dallo stesso. La richiesta deve essere formalizzata su modulo reperibile presso il collaboratore scolastico presente nell’atrio della scuola ed autorizzata dalla Dirigente o dalle sue collaboratrici. Nel caso in cui il genitore fosse impossibilitato al ritiro dell’alunno potrà delegare altra persona maggiorenne che sarà munita di documento di riconoscimento. </w:t>
      </w:r>
    </w:p>
    <w:p w:rsidR="00EF3E8F" w:rsidRDefault="00EF3E8F" w:rsidP="00EF3E8F">
      <w:pPr>
        <w:rPr>
          <w:sz w:val="22"/>
        </w:rPr>
      </w:pPr>
      <w:r>
        <w:rPr>
          <w:b/>
          <w:sz w:val="22"/>
        </w:rPr>
        <w:t>Art. 5</w:t>
      </w:r>
      <w:r>
        <w:rPr>
          <w:sz w:val="22"/>
        </w:rPr>
        <w:t xml:space="preserve"> </w:t>
      </w:r>
    </w:p>
    <w:p w:rsidR="00EF3E8F" w:rsidRDefault="00EF3E8F" w:rsidP="00EF3E8F">
      <w:pPr>
        <w:rPr>
          <w:sz w:val="22"/>
        </w:rPr>
      </w:pPr>
      <w:r>
        <w:rPr>
          <w:sz w:val="22"/>
        </w:rPr>
        <w:t>I genitori che, per vari motivi, non possono essere presenti all’uscita della scuola devono, tempestivamente, avvisare i docenti contattando il numero della scuola; qualora il genitore dovesse tardare per ritirare il proprio figlio, l’insegnante è tenuto ad attendere pochi minuti, passati i quali affiderà l’alunno al collaboratore che lo prenderà in consegna fino alle 13:45 cercando, nel contempo, di contattare la famiglia.</w:t>
      </w:r>
    </w:p>
    <w:p w:rsidR="00EF3E8F" w:rsidRDefault="00EF3E8F" w:rsidP="00EF3E8F">
      <w:pPr>
        <w:rPr>
          <w:sz w:val="22"/>
        </w:rPr>
      </w:pPr>
      <w:r>
        <w:rPr>
          <w:sz w:val="22"/>
        </w:rPr>
        <w:t xml:space="preserve">Nel caso in cui nessuno ritirerà il minore, il personale di segreteria sarà obbligato ad avvisare le autorità competenti.  </w:t>
      </w:r>
    </w:p>
    <w:p w:rsidR="00EF3E8F" w:rsidRDefault="00EF3E8F" w:rsidP="00EF3E8F">
      <w:pPr>
        <w:rPr>
          <w:b/>
          <w:sz w:val="22"/>
        </w:rPr>
      </w:pPr>
      <w:r>
        <w:rPr>
          <w:b/>
          <w:sz w:val="22"/>
        </w:rPr>
        <w:t>Art. 6</w:t>
      </w:r>
    </w:p>
    <w:p w:rsidR="00EF3E8F" w:rsidRDefault="00EF3E8F" w:rsidP="00EF3E8F">
      <w:pPr>
        <w:rPr>
          <w:sz w:val="22"/>
        </w:rPr>
      </w:pPr>
      <w:r>
        <w:rPr>
          <w:sz w:val="22"/>
        </w:rPr>
        <w:t>In classe i telefonini non sono ammessi, se il genitore ha necessità di contattare il proprio figlio o i docenti, può servirsi del telefono della scuola.</w:t>
      </w:r>
    </w:p>
    <w:p w:rsidR="00EF3E8F" w:rsidRDefault="00EF3E8F" w:rsidP="00EF3E8F">
      <w:pPr>
        <w:rPr>
          <w:b/>
          <w:sz w:val="22"/>
        </w:rPr>
      </w:pPr>
      <w:r>
        <w:rPr>
          <w:b/>
          <w:sz w:val="22"/>
        </w:rPr>
        <w:t>Art. 7</w:t>
      </w:r>
    </w:p>
    <w:p w:rsidR="00EF3E8F" w:rsidRDefault="00EF3E8F" w:rsidP="00EF3E8F">
      <w:pPr>
        <w:rPr>
          <w:sz w:val="22"/>
        </w:rPr>
      </w:pPr>
      <w:r>
        <w:rPr>
          <w:sz w:val="22"/>
        </w:rPr>
        <w:lastRenderedPageBreak/>
        <w:t>Il genitore che, durante l’orario scolastico, ha necessità di comunicare con il proprio figlio o con i docenti deve farsi annunciare dal collaboratore scolastico del piano o dell’atrio.</w:t>
      </w:r>
    </w:p>
    <w:p w:rsidR="00EF3E8F" w:rsidRDefault="00EF3E8F" w:rsidP="00EF3E8F">
      <w:pPr>
        <w:rPr>
          <w:b/>
          <w:sz w:val="22"/>
        </w:rPr>
      </w:pPr>
      <w:r>
        <w:rPr>
          <w:b/>
          <w:sz w:val="22"/>
        </w:rPr>
        <w:t>Art. 8</w:t>
      </w:r>
    </w:p>
    <w:p w:rsidR="00EF3E8F" w:rsidRDefault="00EF3E8F" w:rsidP="00EF3E8F">
      <w:pPr>
        <w:rPr>
          <w:sz w:val="22"/>
        </w:rPr>
      </w:pPr>
      <w:r>
        <w:rPr>
          <w:sz w:val="22"/>
        </w:rPr>
        <w:t xml:space="preserve">Ogni assenza va giustificata. Gli alunni, al rientro in classe, consegneranno al docente presente in classe la giustifica firmata da un genitore. L’alunno che non è giustificato entro tre giorni dovrà essere accompagnato dal genitore. In caso di ripetute assenze potranno essere inviate tempestive comunicazioni scritte alle famiglie. </w:t>
      </w:r>
    </w:p>
    <w:p w:rsidR="00EF3E8F" w:rsidRDefault="00EF3E8F" w:rsidP="00EF3E8F">
      <w:pPr>
        <w:rPr>
          <w:b/>
          <w:sz w:val="22"/>
        </w:rPr>
      </w:pPr>
      <w:r>
        <w:rPr>
          <w:b/>
          <w:sz w:val="22"/>
        </w:rPr>
        <w:t>Art. 9</w:t>
      </w:r>
    </w:p>
    <w:p w:rsidR="00EF3E8F" w:rsidRDefault="00EF3E8F" w:rsidP="00EF3E8F">
      <w:pPr>
        <w:rPr>
          <w:sz w:val="22"/>
        </w:rPr>
      </w:pPr>
      <w:r>
        <w:rPr>
          <w:sz w:val="22"/>
        </w:rPr>
        <w:t>Le assenze per motivi di salute superiori ai 5 giorni dovranno essere giustificate con certificato medico. Le assenze superiori ai 5 giorni dovute a motivi familiari vanno giustificate, per iscritto, dal genitore.</w:t>
      </w:r>
    </w:p>
    <w:p w:rsidR="00EF3E8F" w:rsidRDefault="00EF3E8F" w:rsidP="00EF3E8F">
      <w:pPr>
        <w:rPr>
          <w:b/>
          <w:sz w:val="22"/>
        </w:rPr>
      </w:pPr>
      <w:r>
        <w:rPr>
          <w:b/>
          <w:sz w:val="22"/>
        </w:rPr>
        <w:t>Art. 10</w:t>
      </w:r>
    </w:p>
    <w:p w:rsidR="00EF3E8F" w:rsidRDefault="00EF3E8F" w:rsidP="00EF3E8F">
      <w:pPr>
        <w:rPr>
          <w:sz w:val="22"/>
        </w:rPr>
      </w:pPr>
      <w:r>
        <w:rPr>
          <w:sz w:val="22"/>
        </w:rPr>
        <w:t>Gli alunni sono tenuti a mantenere la classe ordinata e pulita. I servizi igienici saranno utilizzati con la massima correttezza. In classe non si urla, non si litiga e non si danneggiano le attrezzature presenti. Gli alunni hanno l’obbligo di portare tutto il materiale necessario e di averne cura; devono svolgere i compiti assegnati per casa dal docente e, quando si assentano, devono informarsi dell’assegno dai compagni.</w:t>
      </w:r>
    </w:p>
    <w:p w:rsidR="00EF3E8F" w:rsidRDefault="00EF3E8F" w:rsidP="00EF3E8F">
      <w:pPr>
        <w:rPr>
          <w:b/>
          <w:sz w:val="22"/>
        </w:rPr>
      </w:pPr>
      <w:r>
        <w:rPr>
          <w:b/>
          <w:sz w:val="22"/>
        </w:rPr>
        <w:t>Art. 11</w:t>
      </w:r>
    </w:p>
    <w:p w:rsidR="00EF3E8F" w:rsidRDefault="00EF3E8F" w:rsidP="00EF3E8F">
      <w:pPr>
        <w:rPr>
          <w:sz w:val="22"/>
        </w:rPr>
      </w:pPr>
      <w:r>
        <w:rPr>
          <w:sz w:val="22"/>
        </w:rPr>
        <w:t>Per una giusta educazione alla salute non possono essere consumate in classe bevande gasate e patatine fritte, cioccolatini, caramelle e chewing gum. Non è consentito festeggiare compleanni, onomastici o qualunque ricorrenza privata.</w:t>
      </w:r>
    </w:p>
    <w:p w:rsidR="00EF3E8F" w:rsidRDefault="00EF3E8F" w:rsidP="00EF3E8F">
      <w:pPr>
        <w:rPr>
          <w:b/>
          <w:sz w:val="22"/>
        </w:rPr>
      </w:pPr>
      <w:r>
        <w:rPr>
          <w:b/>
          <w:sz w:val="22"/>
        </w:rPr>
        <w:t>Art. 12</w:t>
      </w:r>
    </w:p>
    <w:p w:rsidR="00EF3E8F" w:rsidRDefault="00EF3E8F" w:rsidP="00EF3E8F">
      <w:pPr>
        <w:rPr>
          <w:sz w:val="22"/>
        </w:rPr>
      </w:pPr>
      <w:r>
        <w:rPr>
          <w:sz w:val="22"/>
        </w:rPr>
        <w:t>E’ obbligatorio indossare il grembiule per il periodo che va dal 15 ottobre al 30 aprile, mentre nel periodo che va dall’inizio dell’anno scolastico al 15 ottobre e dal 30 aprile fino alla fine dell’anno scolastico il grembiule è sostituito dalla divisa della scuola (t-shirt): bianca per Via Leonardo, azzurra per Via Moravia. Il grembiule sarà indossato anche in occasione delle uscite didattiche.</w:t>
      </w:r>
    </w:p>
    <w:p w:rsidR="00EF3E8F" w:rsidRDefault="00EF3E8F" w:rsidP="00EF3E8F">
      <w:pPr>
        <w:rPr>
          <w:b/>
          <w:sz w:val="22"/>
        </w:rPr>
      </w:pPr>
      <w:r>
        <w:rPr>
          <w:b/>
          <w:sz w:val="22"/>
        </w:rPr>
        <w:t>Art. 13</w:t>
      </w:r>
    </w:p>
    <w:p w:rsidR="00EF3E8F" w:rsidRDefault="00EF3E8F" w:rsidP="00EF3E8F">
      <w:pPr>
        <w:rPr>
          <w:sz w:val="22"/>
        </w:rPr>
      </w:pPr>
      <w:r>
        <w:rPr>
          <w:sz w:val="22"/>
        </w:rPr>
        <w:t>Sono puniti, con richiamo scritto comunicato al genitore, tutti gli episodi di violenza che dovessero verificarsi tra gli alunni all’interno della scuola e negli spazi scolastici. In caso di recidiva si può ricorrere alla sospensione dalle lezioni previa notifica del Dirigente Scolastico alla famiglia per un numero di giorni non superiore a tre.</w:t>
      </w:r>
    </w:p>
    <w:p w:rsidR="00EF3E8F" w:rsidRDefault="00EF3E8F" w:rsidP="00EF3E8F">
      <w:pPr>
        <w:rPr>
          <w:b/>
          <w:sz w:val="22"/>
        </w:rPr>
      </w:pPr>
      <w:r>
        <w:rPr>
          <w:b/>
          <w:sz w:val="22"/>
        </w:rPr>
        <w:t>Art. 14</w:t>
      </w:r>
    </w:p>
    <w:p w:rsidR="00EF3E8F" w:rsidRDefault="00EF3E8F" w:rsidP="00EF3E8F">
      <w:pPr>
        <w:rPr>
          <w:sz w:val="22"/>
        </w:rPr>
      </w:pPr>
      <w:r>
        <w:rPr>
          <w:sz w:val="22"/>
        </w:rPr>
        <w:t>Il grave disturbo alle lezioni è annotato sul registro di classe e comunicato ai genitori che verranno convocati dopo la terza annotazione.</w:t>
      </w:r>
    </w:p>
    <w:p w:rsidR="00EF3E8F" w:rsidRDefault="00EF3E8F" w:rsidP="00EF3E8F">
      <w:pPr>
        <w:rPr>
          <w:b/>
          <w:sz w:val="22"/>
        </w:rPr>
      </w:pPr>
      <w:r>
        <w:rPr>
          <w:b/>
          <w:sz w:val="22"/>
        </w:rPr>
        <w:t>Art. 15</w:t>
      </w:r>
    </w:p>
    <w:p w:rsidR="00EF3E8F" w:rsidRDefault="00EF3E8F" w:rsidP="00EF3E8F">
      <w:pPr>
        <w:rPr>
          <w:sz w:val="22"/>
        </w:rPr>
      </w:pPr>
      <w:r>
        <w:rPr>
          <w:sz w:val="22"/>
        </w:rPr>
        <w:t>L’inosservanza delle norme di comportamento sarà sanzionata con la seguente gradualità:</w:t>
      </w:r>
    </w:p>
    <w:p w:rsidR="00EF3E8F" w:rsidRDefault="00EF3E8F" w:rsidP="00EF3E8F">
      <w:pPr>
        <w:rPr>
          <w:sz w:val="22"/>
        </w:rPr>
      </w:pPr>
      <w:r>
        <w:rPr>
          <w:sz w:val="22"/>
        </w:rPr>
        <w:t>a) Rimprovero privato orale</w:t>
      </w:r>
    </w:p>
    <w:p w:rsidR="00EF3E8F" w:rsidRDefault="00EF3E8F" w:rsidP="00EF3E8F">
      <w:pPr>
        <w:rPr>
          <w:sz w:val="22"/>
        </w:rPr>
      </w:pPr>
      <w:r>
        <w:rPr>
          <w:sz w:val="22"/>
        </w:rPr>
        <w:t>b) Rimprovero in classe orale</w:t>
      </w:r>
    </w:p>
    <w:p w:rsidR="00EF3E8F" w:rsidRDefault="00EF3E8F" w:rsidP="00EF3E8F">
      <w:pPr>
        <w:rPr>
          <w:sz w:val="22"/>
        </w:rPr>
      </w:pPr>
      <w:r>
        <w:rPr>
          <w:sz w:val="22"/>
        </w:rPr>
        <w:t>c) Rimprovero scritto</w:t>
      </w:r>
    </w:p>
    <w:p w:rsidR="00EF3E8F" w:rsidRDefault="00EF3E8F" w:rsidP="00EF3E8F">
      <w:pPr>
        <w:rPr>
          <w:sz w:val="22"/>
        </w:rPr>
      </w:pPr>
      <w:r>
        <w:rPr>
          <w:sz w:val="22"/>
        </w:rPr>
        <w:t>d) Adozione di provvedimenti e/o interventi educativi concordati con la famiglia.</w:t>
      </w:r>
    </w:p>
    <w:p w:rsidR="00EF3E8F" w:rsidRDefault="00EF3E8F" w:rsidP="00EF3E8F">
      <w:pPr>
        <w:rPr>
          <w:sz w:val="22"/>
        </w:rPr>
      </w:pPr>
      <w:r>
        <w:rPr>
          <w:sz w:val="22"/>
        </w:rPr>
        <w:t>e)  Per le classi V^ divieto di partecipare alle uscite didattiche e ai viaggi d’istruzione per grave inosservanza delle regole e dopo 5 episodi documentati e notificati alle famiglie</w:t>
      </w:r>
    </w:p>
    <w:p w:rsidR="00EF3E8F" w:rsidRDefault="00EF3E8F" w:rsidP="00EF3E8F">
      <w:pPr>
        <w:rPr>
          <w:b/>
          <w:sz w:val="22"/>
        </w:rPr>
      </w:pPr>
    </w:p>
    <w:p w:rsidR="00EF3E8F" w:rsidRDefault="00EF3E8F" w:rsidP="00EF3E8F">
      <w:pPr>
        <w:pStyle w:val="Paragrafoelenco"/>
        <w:numPr>
          <w:ilvl w:val="0"/>
          <w:numId w:val="68"/>
        </w:numPr>
        <w:spacing w:after="0" w:line="240" w:lineRule="auto"/>
        <w:ind w:right="0"/>
        <w:jc w:val="both"/>
        <w:rPr>
          <w:b/>
          <w:sz w:val="22"/>
        </w:rPr>
      </w:pPr>
      <w:r>
        <w:rPr>
          <w:b/>
          <w:sz w:val="22"/>
        </w:rPr>
        <w:t>NORME DI COMPORTAMENTO ALUNNI SCUOLA SECONDARIA DI PRIMO GRADO</w:t>
      </w:r>
    </w:p>
    <w:p w:rsidR="00EF3E8F" w:rsidRDefault="00EF3E8F" w:rsidP="00EF3E8F">
      <w:pPr>
        <w:rPr>
          <w:b/>
          <w:sz w:val="22"/>
        </w:rPr>
      </w:pPr>
      <w:r>
        <w:rPr>
          <w:b/>
          <w:sz w:val="22"/>
        </w:rPr>
        <w:t>Art. 1</w:t>
      </w:r>
    </w:p>
    <w:p w:rsidR="00EF3E8F" w:rsidRDefault="00EF3E8F" w:rsidP="00EF3E8F">
      <w:pPr>
        <w:rPr>
          <w:sz w:val="22"/>
        </w:rPr>
      </w:pPr>
      <w:r>
        <w:rPr>
          <w:sz w:val="22"/>
        </w:rPr>
        <w:t>Gli alunni entrano a Scuola al suono della campanella e si recano nelle rispettive aule, accolti dagli insegnanti.</w:t>
      </w:r>
    </w:p>
    <w:p w:rsidR="00EF3E8F" w:rsidRDefault="00EF3E8F" w:rsidP="00EF3E8F">
      <w:pPr>
        <w:rPr>
          <w:b/>
          <w:sz w:val="22"/>
        </w:rPr>
      </w:pPr>
      <w:r>
        <w:rPr>
          <w:b/>
          <w:sz w:val="22"/>
        </w:rPr>
        <w:t>Art. 2</w:t>
      </w:r>
    </w:p>
    <w:p w:rsidR="00EF3E8F" w:rsidRDefault="00EF3E8F" w:rsidP="00EF3E8F">
      <w:pPr>
        <w:rPr>
          <w:sz w:val="22"/>
        </w:rPr>
      </w:pPr>
      <w:r>
        <w:rPr>
          <w:sz w:val="22"/>
        </w:rPr>
        <w:t>Gli alunni sono tenuti a giustificare le assenze mediante apposito libretto con firma di uno dei genitori; per quelle superiori a 5 giorni e dovute a motivi di salute, dovranno esibire un certificato medico, attestante che l’alunno sta bene e può riprendere le frequenza, al ritorno in classe (tali giorni non saranno conteggiati ai fini della validità dell’anno scolastico); se le assenze sono superiori ai 5 giorni e sono dovute a motivi familiari, vanno preventivamente annunciate al Dirigente scolastico e poi giustificate personalmente da un genitore o da un suo delegato maggiorenne (tali giorni saranno conteggiati ai fini della validità dell’anno scolastico). I Docenti della prima ora cureranno la registrazione delle assenze del giorno ed il controllo delle giustificazioni, segnalando al Dirigente Scolastico i casi di assenze sospette o prolungate.</w:t>
      </w:r>
    </w:p>
    <w:p w:rsidR="00EF3E8F" w:rsidRDefault="00EF3E8F" w:rsidP="00EF3E8F">
      <w:pPr>
        <w:rPr>
          <w:b/>
          <w:sz w:val="22"/>
        </w:rPr>
      </w:pPr>
      <w:r>
        <w:rPr>
          <w:b/>
          <w:sz w:val="22"/>
        </w:rPr>
        <w:t>Art. 3</w:t>
      </w:r>
    </w:p>
    <w:p w:rsidR="00EF3E8F" w:rsidRDefault="00EF3E8F" w:rsidP="00EF3E8F">
      <w:pPr>
        <w:rPr>
          <w:sz w:val="22"/>
        </w:rPr>
      </w:pPr>
      <w:r>
        <w:rPr>
          <w:sz w:val="22"/>
        </w:rPr>
        <w:lastRenderedPageBreak/>
        <w:t>Non sono ammessi ritardi, se non debitamente motivati. Gli alunni in ritardo abituale saranno ammessi in classe con decisione del Dirigente Scolastico o di un suo delegato.</w:t>
      </w:r>
    </w:p>
    <w:p w:rsidR="00EF3E8F" w:rsidRDefault="00EF3E8F" w:rsidP="00EF3E8F">
      <w:pPr>
        <w:rPr>
          <w:b/>
          <w:sz w:val="22"/>
        </w:rPr>
      </w:pPr>
      <w:r>
        <w:rPr>
          <w:b/>
          <w:sz w:val="22"/>
        </w:rPr>
        <w:t>Art. 4</w:t>
      </w:r>
    </w:p>
    <w:p w:rsidR="00EF3E8F" w:rsidRDefault="00EF3E8F" w:rsidP="00EF3E8F">
      <w:pPr>
        <w:rPr>
          <w:sz w:val="22"/>
        </w:rPr>
      </w:pPr>
      <w:r>
        <w:rPr>
          <w:sz w:val="22"/>
        </w:rPr>
        <w:t>Al termine delle lezioni, gli alunni escono ordinatamente, accompagnati dai rispettivi insegnanti fino alla porta di ingresso della Scuola, seguendo le procedure di sicurezza.</w:t>
      </w:r>
    </w:p>
    <w:p w:rsidR="00EF3E8F" w:rsidRDefault="00EF3E8F" w:rsidP="00EF3E8F">
      <w:pPr>
        <w:rPr>
          <w:b/>
          <w:sz w:val="22"/>
        </w:rPr>
      </w:pPr>
      <w:r>
        <w:rPr>
          <w:b/>
          <w:sz w:val="22"/>
        </w:rPr>
        <w:t>Art. 5</w:t>
      </w:r>
    </w:p>
    <w:p w:rsidR="00EF3E8F" w:rsidRDefault="00EF3E8F" w:rsidP="00EF3E8F">
      <w:pPr>
        <w:rPr>
          <w:sz w:val="22"/>
        </w:rPr>
      </w:pPr>
      <w:r>
        <w:rPr>
          <w:sz w:val="22"/>
        </w:rPr>
        <w:t>In classe non si urla, non si litiga, non si gioca, non si rompono o sporcano le attrezzature presenti, non si portano oggetti non richiesti dall’attività didattica, non si usa un linguaggio offensivo o volgare. Gli alunni devono rispettare gli adulti, gli insegnanti, il personale della scuola ed i compagni</w:t>
      </w:r>
    </w:p>
    <w:p w:rsidR="00EF3E8F" w:rsidRDefault="00EF3E8F" w:rsidP="00EF3E8F">
      <w:pPr>
        <w:rPr>
          <w:b/>
          <w:sz w:val="22"/>
        </w:rPr>
      </w:pPr>
      <w:r>
        <w:rPr>
          <w:b/>
          <w:sz w:val="22"/>
        </w:rPr>
        <w:t>Art. 6</w:t>
      </w:r>
    </w:p>
    <w:p w:rsidR="00EF3E8F" w:rsidRDefault="00EF3E8F" w:rsidP="00EF3E8F">
      <w:pPr>
        <w:rPr>
          <w:sz w:val="22"/>
        </w:rPr>
      </w:pPr>
      <w:r>
        <w:rPr>
          <w:sz w:val="22"/>
        </w:rPr>
        <w:t>Gli alunni devono svolgere i compiti assegnati per casa dal docente e, quando si assentano, devono informarsi dell’assegno dai compagni.</w:t>
      </w:r>
    </w:p>
    <w:p w:rsidR="00EF3E8F" w:rsidRDefault="00EF3E8F" w:rsidP="00EF3E8F">
      <w:pPr>
        <w:rPr>
          <w:b/>
          <w:sz w:val="22"/>
        </w:rPr>
      </w:pPr>
      <w:r>
        <w:rPr>
          <w:b/>
          <w:sz w:val="22"/>
        </w:rPr>
        <w:t>Art. 7</w:t>
      </w:r>
    </w:p>
    <w:p w:rsidR="00EF3E8F" w:rsidRDefault="00EF3E8F" w:rsidP="00EF3E8F">
      <w:pPr>
        <w:rPr>
          <w:sz w:val="22"/>
        </w:rPr>
      </w:pPr>
      <w:r>
        <w:rPr>
          <w:sz w:val="22"/>
        </w:rPr>
        <w:t>Gli alunni devono frequentare le attività didattiche con regolarità ed entrare in classe puntuali al suono della campanella, alle ore 8:15.</w:t>
      </w:r>
    </w:p>
    <w:p w:rsidR="00EF3E8F" w:rsidRDefault="00EF3E8F" w:rsidP="00EF3E8F">
      <w:pPr>
        <w:rPr>
          <w:b/>
          <w:sz w:val="22"/>
        </w:rPr>
      </w:pPr>
      <w:r>
        <w:rPr>
          <w:b/>
          <w:sz w:val="22"/>
        </w:rPr>
        <w:t>Art. 8</w:t>
      </w:r>
    </w:p>
    <w:p w:rsidR="00EF3E8F" w:rsidRDefault="00EF3E8F" w:rsidP="00EF3E8F">
      <w:pPr>
        <w:rPr>
          <w:sz w:val="22"/>
        </w:rPr>
      </w:pPr>
      <w:r>
        <w:rPr>
          <w:sz w:val="22"/>
        </w:rPr>
        <w:t>L’alunno potrà uscire prima del termine delle lezioni solo per validi motivi e se accompagnato dal genitore e comunque non verranno rilasciati permessi nell’ultima mezz’ora per evitare di interrompere il regolare svolgimento delle lezioni. La richiesta deve essere formalizzata su modulo reperibile presso il collaboratore scolastico presente nell’atrio della scuola ed autorizzata dalla Dirigente o dalle sue collaboratrici. Nel caso in cui il genitore fosse impossibilitato al ritiro dell’alunno potrà delegare altra persona maggiorenne che sarà munita di documento di riconoscimento. I permessi verranno conteggiati e sommati ai giorni di assenze ai fini della validità dell’anno scolastico che prevede quest’anno un numero massimo consentito di assenze pari a 51 giorni (255 ore).</w:t>
      </w:r>
    </w:p>
    <w:p w:rsidR="00EF3E8F" w:rsidRDefault="00EF3E8F" w:rsidP="00EF3E8F">
      <w:pPr>
        <w:rPr>
          <w:b/>
          <w:sz w:val="22"/>
        </w:rPr>
      </w:pPr>
      <w:r>
        <w:rPr>
          <w:b/>
          <w:sz w:val="22"/>
        </w:rPr>
        <w:t>Art. 9</w:t>
      </w:r>
    </w:p>
    <w:p w:rsidR="00EF3E8F" w:rsidRDefault="00EF3E8F" w:rsidP="00EF3E8F">
      <w:pPr>
        <w:rPr>
          <w:sz w:val="22"/>
        </w:rPr>
      </w:pPr>
      <w:r>
        <w:rPr>
          <w:sz w:val="22"/>
        </w:rPr>
        <w:t>Gli alunni devono portare sempre l’attrezzatura per svolgere le attività didattiche ed il diario per annotarvi l’assegno e le comunicazioni per la famiglia</w:t>
      </w:r>
    </w:p>
    <w:p w:rsidR="00EF3E8F" w:rsidRDefault="00EF3E8F" w:rsidP="00EF3E8F">
      <w:pPr>
        <w:rPr>
          <w:b/>
          <w:sz w:val="22"/>
        </w:rPr>
      </w:pPr>
      <w:r>
        <w:rPr>
          <w:b/>
          <w:sz w:val="22"/>
        </w:rPr>
        <w:t>Art. 10</w:t>
      </w:r>
    </w:p>
    <w:p w:rsidR="00EF3E8F" w:rsidRDefault="00EF3E8F" w:rsidP="00EF3E8F">
      <w:pPr>
        <w:rPr>
          <w:sz w:val="22"/>
        </w:rPr>
      </w:pPr>
      <w:r>
        <w:rPr>
          <w:sz w:val="22"/>
        </w:rPr>
        <w:t>Gli spostamenti all’interno dell’istituto con l’insegnante vanno effettuati in silenzio e con ordine</w:t>
      </w:r>
    </w:p>
    <w:p w:rsidR="00EF3E8F" w:rsidRDefault="00EF3E8F" w:rsidP="00EF3E8F">
      <w:pPr>
        <w:rPr>
          <w:b/>
          <w:sz w:val="22"/>
        </w:rPr>
      </w:pPr>
      <w:r>
        <w:rPr>
          <w:b/>
          <w:sz w:val="22"/>
        </w:rPr>
        <w:t>Art. 11</w:t>
      </w:r>
    </w:p>
    <w:p w:rsidR="00EF3E8F" w:rsidRDefault="00EF3E8F" w:rsidP="00EF3E8F">
      <w:pPr>
        <w:rPr>
          <w:sz w:val="22"/>
        </w:rPr>
      </w:pPr>
      <w:r>
        <w:rPr>
          <w:sz w:val="22"/>
        </w:rPr>
        <w:t>Non bisogna sostare fuori dell’aula né girare per i corridoi senza permesso. Si va in bagno uno alla volta, dopo la seconda ora</w:t>
      </w:r>
    </w:p>
    <w:p w:rsidR="00EF3E8F" w:rsidRDefault="00EF3E8F" w:rsidP="00EF3E8F">
      <w:pPr>
        <w:rPr>
          <w:b/>
          <w:sz w:val="22"/>
        </w:rPr>
      </w:pPr>
      <w:r>
        <w:rPr>
          <w:b/>
          <w:sz w:val="22"/>
        </w:rPr>
        <w:t>Art. 12</w:t>
      </w:r>
    </w:p>
    <w:p w:rsidR="00EF3E8F" w:rsidRDefault="00EF3E8F" w:rsidP="00EF3E8F">
      <w:pPr>
        <w:rPr>
          <w:sz w:val="22"/>
        </w:rPr>
      </w:pPr>
      <w:r>
        <w:rPr>
          <w:sz w:val="22"/>
        </w:rPr>
        <w:t>Durante l’intervallo si può mangiare, bere, alzarsi dal banco, ma senza uscire dalla classe.</w:t>
      </w:r>
    </w:p>
    <w:p w:rsidR="00EF3E8F" w:rsidRDefault="00EF3E8F" w:rsidP="00EF3E8F">
      <w:pPr>
        <w:rPr>
          <w:b/>
          <w:sz w:val="22"/>
        </w:rPr>
      </w:pPr>
      <w:r>
        <w:rPr>
          <w:b/>
          <w:sz w:val="22"/>
        </w:rPr>
        <w:t>Art. 13</w:t>
      </w:r>
    </w:p>
    <w:p w:rsidR="00EF3E8F" w:rsidRDefault="00EF3E8F" w:rsidP="00EF3E8F">
      <w:pPr>
        <w:rPr>
          <w:sz w:val="22"/>
        </w:rPr>
      </w:pPr>
      <w:r>
        <w:rPr>
          <w:sz w:val="22"/>
        </w:rPr>
        <w:t>Durante il cambio dell’ora gli alunni devono rimanere in classe ed in silenzio.</w:t>
      </w:r>
    </w:p>
    <w:p w:rsidR="00EF3E8F" w:rsidRDefault="00EF3E8F" w:rsidP="00EF3E8F">
      <w:pPr>
        <w:rPr>
          <w:b/>
          <w:sz w:val="22"/>
        </w:rPr>
      </w:pPr>
      <w:r>
        <w:rPr>
          <w:b/>
          <w:sz w:val="22"/>
        </w:rPr>
        <w:t>Art. 14</w:t>
      </w:r>
    </w:p>
    <w:p w:rsidR="00EF3E8F" w:rsidRDefault="00EF3E8F" w:rsidP="00EF3E8F">
      <w:pPr>
        <w:rPr>
          <w:sz w:val="22"/>
        </w:rPr>
      </w:pPr>
      <w:r>
        <w:rPr>
          <w:sz w:val="22"/>
        </w:rPr>
        <w:t>In classe devono essere vestiti in modo decoroso e rispettoso del luogo.</w:t>
      </w:r>
    </w:p>
    <w:p w:rsidR="00EF3E8F" w:rsidRDefault="00EF3E8F" w:rsidP="00EF3E8F">
      <w:pPr>
        <w:rPr>
          <w:b/>
          <w:sz w:val="22"/>
        </w:rPr>
      </w:pPr>
      <w:r>
        <w:rPr>
          <w:b/>
          <w:sz w:val="22"/>
        </w:rPr>
        <w:t>Art. 15</w:t>
      </w:r>
    </w:p>
    <w:p w:rsidR="00EF3E8F" w:rsidRDefault="00EF3E8F" w:rsidP="00EF3E8F">
      <w:pPr>
        <w:rPr>
          <w:sz w:val="22"/>
        </w:rPr>
      </w:pPr>
      <w:r>
        <w:rPr>
          <w:sz w:val="22"/>
        </w:rPr>
        <w:t xml:space="preserve">È vietato l’uso dei telefonini e di altri apparecchi elettronici; se si ha necessità di comunicare con la famiglia si può usare il telefono della scuola. I telefoni cellulari vanno mantenuti spenti durante lo svolgimento dell’attività didattica in tutto l’Istituto. Tutte le componenti della scuola sono tenute al rispetto di queste norme. </w:t>
      </w:r>
    </w:p>
    <w:p w:rsidR="00EF3E8F" w:rsidRDefault="00EF3E8F" w:rsidP="00EF3E8F">
      <w:pPr>
        <w:rPr>
          <w:sz w:val="22"/>
        </w:rPr>
      </w:pPr>
      <w:r>
        <w:rPr>
          <w:sz w:val="22"/>
        </w:rPr>
        <w:t>L’inosservanza delle norme di comportamento sarà sanzionata con la seguente gradualità:</w:t>
      </w:r>
    </w:p>
    <w:p w:rsidR="00EF3E8F" w:rsidRDefault="00EF3E8F" w:rsidP="00EF3E8F">
      <w:pPr>
        <w:rPr>
          <w:sz w:val="22"/>
        </w:rPr>
      </w:pPr>
      <w:r>
        <w:rPr>
          <w:sz w:val="22"/>
        </w:rPr>
        <w:t xml:space="preserve">annotazione sul registro personale con ritiro del cellulare e comunicazione immediata con i genitori dell’alunno </w:t>
      </w:r>
    </w:p>
    <w:p w:rsidR="00EF3E8F" w:rsidRDefault="00EF3E8F" w:rsidP="00EF3E8F">
      <w:pPr>
        <w:rPr>
          <w:sz w:val="22"/>
        </w:rPr>
      </w:pPr>
      <w:r>
        <w:rPr>
          <w:sz w:val="22"/>
        </w:rPr>
        <w:t>sospensione per uno o più giorni</w:t>
      </w:r>
    </w:p>
    <w:p w:rsidR="00EF3E8F" w:rsidRDefault="00EF3E8F" w:rsidP="00EF3E8F">
      <w:pPr>
        <w:rPr>
          <w:sz w:val="22"/>
        </w:rPr>
      </w:pPr>
      <w:r>
        <w:rPr>
          <w:sz w:val="22"/>
        </w:rPr>
        <w:t>divieto di partecipare alle uscite didattiche e ai viaggi d’istruzione</w:t>
      </w:r>
    </w:p>
    <w:p w:rsidR="00EF3E8F" w:rsidRDefault="00EF3E8F" w:rsidP="00EF3E8F">
      <w:pPr>
        <w:rPr>
          <w:sz w:val="22"/>
        </w:rPr>
      </w:pPr>
      <w:r>
        <w:rPr>
          <w:sz w:val="22"/>
        </w:rPr>
        <w:t>Nel caso in cui l’utilizzo dell’apparecchiatura sia stato finalizzato all’inganno e alla truffa (uso durante lo svolgimento di compiti in classe o/e di interrogazioni) saranno irrogate severe sanzioni disciplinari.</w:t>
      </w:r>
    </w:p>
    <w:p w:rsidR="00EF3E8F" w:rsidRDefault="00EF3E8F" w:rsidP="00EF3E8F">
      <w:pPr>
        <w:rPr>
          <w:sz w:val="22"/>
        </w:rPr>
      </w:pPr>
      <w:r>
        <w:rPr>
          <w:sz w:val="22"/>
        </w:rPr>
        <w:t>Eventuali fotografie o audio-video-riprese, fatte senza il consenso scritto della/e persona/e, si configurano come violazione della privacy e quindi perseguibile per legge.</w:t>
      </w:r>
    </w:p>
    <w:p w:rsidR="00EF3E8F" w:rsidRDefault="00EF3E8F" w:rsidP="00EF3E8F">
      <w:pPr>
        <w:rPr>
          <w:sz w:val="22"/>
        </w:rPr>
      </w:pPr>
    </w:p>
    <w:p w:rsidR="00EF3E8F" w:rsidRDefault="00EF3E8F" w:rsidP="00EF3E8F">
      <w:pPr>
        <w:rPr>
          <w:sz w:val="22"/>
        </w:rPr>
      </w:pPr>
      <w:r>
        <w:rPr>
          <w:sz w:val="22"/>
        </w:rPr>
        <w:t>Le sanzioni descritte influiranno sulla definizione del voto di condotta (si ricorda che il 5 in condotta comporterà la non ammissione alla classe successiva o all’esame di stato).</w:t>
      </w:r>
    </w:p>
    <w:p w:rsidR="00EF3E8F" w:rsidRDefault="00EF3E8F" w:rsidP="00EF3E8F">
      <w:pPr>
        <w:pStyle w:val="Paragrafoelenco"/>
        <w:numPr>
          <w:ilvl w:val="0"/>
          <w:numId w:val="68"/>
        </w:numPr>
        <w:spacing w:after="0" w:line="240" w:lineRule="auto"/>
        <w:ind w:right="0"/>
        <w:jc w:val="both"/>
        <w:rPr>
          <w:b/>
          <w:bCs/>
          <w:sz w:val="22"/>
        </w:rPr>
      </w:pPr>
      <w:r>
        <w:rPr>
          <w:b/>
          <w:bCs/>
          <w:sz w:val="22"/>
        </w:rPr>
        <w:t>TABELLA INFRAZIONI DISCIPLINARI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976"/>
        <w:gridCol w:w="4962"/>
      </w:tblGrid>
      <w:tr w:rsidR="00EF3E8F" w:rsidTr="00EF3E8F">
        <w:trPr>
          <w:trHeight w:val="475"/>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lastRenderedPageBreak/>
              <w:t xml:space="preserve">DOVERE </w:t>
            </w:r>
          </w:p>
        </w:tc>
        <w:tc>
          <w:tcPr>
            <w:tcW w:w="2976"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t>INFRAZIONE</w:t>
            </w: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t>SANZIONE</w:t>
            </w:r>
          </w:p>
        </w:tc>
      </w:tr>
      <w:tr w:rsidR="00EF3E8F" w:rsidTr="00EF3E8F">
        <w:trPr>
          <w:trHeight w:val="865"/>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t>Frequenza puntuale</w:t>
            </w:r>
          </w:p>
        </w:tc>
        <w:tc>
          <w:tcPr>
            <w:tcW w:w="2976"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Ritardi frequenti</w:t>
            </w:r>
          </w:p>
          <w:p w:rsidR="00EF3E8F" w:rsidRDefault="00EF3E8F">
            <w:r>
              <w:rPr>
                <w:sz w:val="22"/>
              </w:rPr>
              <w:t>Assenze frequenti e non</w:t>
            </w:r>
          </w:p>
          <w:p w:rsidR="00EF3E8F" w:rsidRDefault="00EF3E8F">
            <w:pPr>
              <w:jc w:val="both"/>
              <w:rPr>
                <w:lang w:eastAsia="en-US"/>
              </w:rPr>
            </w:pPr>
            <w:r>
              <w:rPr>
                <w:sz w:val="22"/>
              </w:rPr>
              <w:t>motivate</w:t>
            </w: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Richiamo verbale</w:t>
            </w:r>
          </w:p>
          <w:p w:rsidR="00EF3E8F" w:rsidRDefault="00EF3E8F">
            <w:r>
              <w:rPr>
                <w:sz w:val="22"/>
              </w:rPr>
              <w:t>Rapporto scritto sul diario dell’alunno</w:t>
            </w:r>
          </w:p>
          <w:p w:rsidR="00EF3E8F" w:rsidRDefault="00EF3E8F">
            <w:r>
              <w:rPr>
                <w:sz w:val="22"/>
              </w:rPr>
              <w:t>Nota sul registro di classe</w:t>
            </w:r>
          </w:p>
          <w:p w:rsidR="00EF3E8F" w:rsidRDefault="00EF3E8F">
            <w:r>
              <w:rPr>
                <w:sz w:val="22"/>
              </w:rPr>
              <w:t>Convocazione dei genitori</w:t>
            </w:r>
          </w:p>
          <w:p w:rsidR="00EF3E8F" w:rsidRDefault="00EF3E8F">
            <w:r>
              <w:rPr>
                <w:sz w:val="22"/>
              </w:rPr>
              <w:t>Penalizzazione sulla valutazione del</w:t>
            </w:r>
          </w:p>
          <w:p w:rsidR="00EF3E8F" w:rsidRDefault="00EF3E8F">
            <w:pPr>
              <w:jc w:val="both"/>
              <w:rPr>
                <w:lang w:eastAsia="en-US"/>
              </w:rPr>
            </w:pPr>
            <w:r>
              <w:rPr>
                <w:sz w:val="22"/>
              </w:rPr>
              <w:t>comportamento</w:t>
            </w:r>
          </w:p>
        </w:tc>
      </w:tr>
      <w:tr w:rsidR="00EF3E8F" w:rsidTr="00EF3E8F">
        <w:trPr>
          <w:trHeight w:val="699"/>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rPr>
                <w:b/>
              </w:rPr>
            </w:pPr>
            <w:r>
              <w:rPr>
                <w:b/>
                <w:sz w:val="22"/>
              </w:rPr>
              <w:t>Attenzione e</w:t>
            </w:r>
          </w:p>
          <w:p w:rsidR="00EF3E8F" w:rsidRDefault="00EF3E8F">
            <w:pPr>
              <w:jc w:val="both"/>
              <w:rPr>
                <w:lang w:eastAsia="en-US"/>
              </w:rPr>
            </w:pPr>
            <w:r>
              <w:rPr>
                <w:b/>
                <w:sz w:val="22"/>
              </w:rPr>
              <w:t>concentrazione</w:t>
            </w:r>
          </w:p>
        </w:tc>
        <w:tc>
          <w:tcPr>
            <w:tcW w:w="2976"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Possesso di oggetti non</w:t>
            </w:r>
          </w:p>
          <w:p w:rsidR="00EF3E8F" w:rsidRDefault="00EF3E8F">
            <w:r>
              <w:rPr>
                <w:sz w:val="22"/>
              </w:rPr>
              <w:t>richiesti dall’attività</w:t>
            </w:r>
          </w:p>
          <w:p w:rsidR="00EF3E8F" w:rsidRDefault="00EF3E8F">
            <w:r>
              <w:rPr>
                <w:sz w:val="22"/>
              </w:rPr>
              <w:t>didattica</w:t>
            </w:r>
          </w:p>
          <w:p w:rsidR="00EF3E8F" w:rsidRDefault="00EF3E8F">
            <w:r>
              <w:rPr>
                <w:sz w:val="22"/>
              </w:rPr>
              <w:t>Possesso di oggetti</w:t>
            </w:r>
          </w:p>
          <w:p w:rsidR="00EF3E8F" w:rsidRDefault="00EF3E8F">
            <w:r>
              <w:rPr>
                <w:sz w:val="22"/>
              </w:rPr>
              <w:t>pericolosi</w:t>
            </w:r>
          </w:p>
          <w:p w:rsidR="00EF3E8F" w:rsidRDefault="00EF3E8F">
            <w:pPr>
              <w:jc w:val="both"/>
              <w:rPr>
                <w:lang w:eastAsia="en-US"/>
              </w:rPr>
            </w:pPr>
            <w:r>
              <w:rPr>
                <w:sz w:val="22"/>
              </w:rPr>
              <w:t>Uso del cellulare</w:t>
            </w: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Rapporto scritto sul diario dell’alunno</w:t>
            </w:r>
          </w:p>
          <w:p w:rsidR="00EF3E8F" w:rsidRDefault="00EF3E8F">
            <w:r>
              <w:rPr>
                <w:sz w:val="22"/>
              </w:rPr>
              <w:t>Nota sul registro di classe</w:t>
            </w:r>
          </w:p>
          <w:p w:rsidR="00EF3E8F" w:rsidRDefault="00EF3E8F">
            <w:r>
              <w:rPr>
                <w:sz w:val="22"/>
              </w:rPr>
              <w:t>Ritiro dell’oggetto, convocazione dei genitori e sanzioni disciplinari concordate</w:t>
            </w:r>
          </w:p>
          <w:p w:rsidR="00EF3E8F" w:rsidRDefault="00EF3E8F">
            <w:r>
              <w:rPr>
                <w:sz w:val="22"/>
              </w:rPr>
              <w:t>Penalizzazione sulla valutazione del comportamento</w:t>
            </w:r>
          </w:p>
          <w:p w:rsidR="00EF3E8F" w:rsidRDefault="00EF3E8F">
            <w:pPr>
              <w:jc w:val="both"/>
            </w:pPr>
            <w:r>
              <w:rPr>
                <w:sz w:val="22"/>
              </w:rPr>
              <w:t>Sospensione per uno o più giorni</w:t>
            </w:r>
          </w:p>
        </w:tc>
      </w:tr>
      <w:tr w:rsidR="00EF3E8F" w:rsidTr="00EF3E8F">
        <w:trPr>
          <w:trHeight w:val="1594"/>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t>Rispetto dell’ambiente e materiale altrui</w:t>
            </w:r>
          </w:p>
        </w:tc>
        <w:tc>
          <w:tcPr>
            <w:tcW w:w="2976" w:type="dxa"/>
            <w:tcBorders>
              <w:top w:val="single" w:sz="4" w:space="0" w:color="auto"/>
              <w:left w:val="single" w:sz="4" w:space="0" w:color="auto"/>
              <w:bottom w:val="single" w:sz="4" w:space="0" w:color="auto"/>
              <w:right w:val="single" w:sz="4" w:space="0" w:color="auto"/>
            </w:tcBorders>
          </w:tcPr>
          <w:p w:rsidR="00EF3E8F" w:rsidRDefault="00EF3E8F">
            <w:r>
              <w:rPr>
                <w:sz w:val="22"/>
              </w:rPr>
              <w:t>Danneggiare strutture,</w:t>
            </w:r>
          </w:p>
          <w:p w:rsidR="00EF3E8F" w:rsidRDefault="00EF3E8F">
            <w:r>
              <w:rPr>
                <w:sz w:val="22"/>
              </w:rPr>
              <w:t>arredamenti, oggetti;</w:t>
            </w:r>
          </w:p>
          <w:p w:rsidR="00EF3E8F" w:rsidRDefault="00EF3E8F">
            <w:r>
              <w:rPr>
                <w:sz w:val="22"/>
              </w:rPr>
              <w:t>imbrattare banchi, aula e servizi igienici</w:t>
            </w:r>
          </w:p>
          <w:p w:rsidR="00EF3E8F" w:rsidRDefault="00EF3E8F"/>
          <w:p w:rsidR="00EF3E8F" w:rsidRDefault="00EF3E8F">
            <w:pPr>
              <w:jc w:val="both"/>
              <w:rPr>
                <w:lang w:eastAsia="en-US"/>
              </w:rPr>
            </w:pP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Nota sul registro di classe</w:t>
            </w:r>
          </w:p>
          <w:p w:rsidR="00EF3E8F" w:rsidRDefault="00EF3E8F">
            <w:r>
              <w:rPr>
                <w:sz w:val="22"/>
              </w:rPr>
              <w:t>Convocazione dei genitori</w:t>
            </w:r>
          </w:p>
          <w:p w:rsidR="00EF3E8F" w:rsidRDefault="00EF3E8F">
            <w:r>
              <w:rPr>
                <w:sz w:val="22"/>
              </w:rPr>
              <w:t>Penalizzazione sulla valutazione del comportamento</w:t>
            </w:r>
          </w:p>
          <w:p w:rsidR="00EF3E8F" w:rsidRDefault="00EF3E8F">
            <w:r>
              <w:rPr>
                <w:sz w:val="22"/>
              </w:rPr>
              <w:t>Ripristino o risarcimento del danno</w:t>
            </w:r>
          </w:p>
          <w:p w:rsidR="00EF3E8F" w:rsidRDefault="00EF3E8F">
            <w:pPr>
              <w:jc w:val="both"/>
              <w:rPr>
                <w:lang w:eastAsia="en-US"/>
              </w:rPr>
            </w:pPr>
            <w:r>
              <w:rPr>
                <w:sz w:val="22"/>
              </w:rPr>
              <w:t>Divieto di partecipare alle uscite didattiche e ai viaggi d’istruzione.</w:t>
            </w:r>
          </w:p>
        </w:tc>
      </w:tr>
      <w:tr w:rsidR="00EF3E8F" w:rsidTr="00EF3E8F">
        <w:trPr>
          <w:trHeight w:val="56"/>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t>Rispetto dei docenti, dei compagni e del personale scolastico</w:t>
            </w:r>
          </w:p>
        </w:tc>
        <w:tc>
          <w:tcPr>
            <w:tcW w:w="2976"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Violenza fisica o verbale</w:t>
            </w:r>
          </w:p>
          <w:p w:rsidR="00EF3E8F" w:rsidRDefault="00EF3E8F">
            <w:r>
              <w:rPr>
                <w:sz w:val="22"/>
              </w:rPr>
              <w:t>Foto o registrazione voci in violazione privacy</w:t>
            </w:r>
          </w:p>
          <w:p w:rsidR="00EF3E8F" w:rsidRDefault="00EF3E8F">
            <w:r>
              <w:rPr>
                <w:sz w:val="22"/>
              </w:rPr>
              <w:t>Uso di un linguaggio offensivo o volgare</w:t>
            </w:r>
          </w:p>
          <w:p w:rsidR="00EF3E8F" w:rsidRDefault="00EF3E8F">
            <w:pPr>
              <w:jc w:val="both"/>
              <w:rPr>
                <w:lang w:eastAsia="en-US"/>
              </w:rPr>
            </w:pPr>
            <w:r>
              <w:rPr>
                <w:sz w:val="22"/>
              </w:rPr>
              <w:t>Uso del cellulare finalizzato all’inganno, alla truffa e alle norme sulla privacy</w:t>
            </w: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Nota sul registro di classe</w:t>
            </w:r>
          </w:p>
          <w:p w:rsidR="00EF3E8F" w:rsidRDefault="00EF3E8F">
            <w:r>
              <w:rPr>
                <w:sz w:val="22"/>
              </w:rPr>
              <w:t>Convocazione immediata dei genitori, nel caso del cellulare, ritiro dello stesso</w:t>
            </w:r>
          </w:p>
          <w:p w:rsidR="00EF3E8F" w:rsidRDefault="00EF3E8F">
            <w:r>
              <w:rPr>
                <w:sz w:val="22"/>
              </w:rPr>
              <w:t>Penalizzazione sulla valutazione del</w:t>
            </w:r>
          </w:p>
          <w:p w:rsidR="00EF3E8F" w:rsidRDefault="00EF3E8F">
            <w:r>
              <w:rPr>
                <w:sz w:val="22"/>
              </w:rPr>
              <w:t>comportamento</w:t>
            </w:r>
          </w:p>
          <w:p w:rsidR="00EF3E8F" w:rsidRDefault="00EF3E8F">
            <w:r>
              <w:rPr>
                <w:sz w:val="22"/>
              </w:rPr>
              <w:t>Sanzioni disciplinari concordate fino alla sospensione dalle lezioni</w:t>
            </w:r>
          </w:p>
          <w:p w:rsidR="00EF3E8F" w:rsidRDefault="00EF3E8F">
            <w:pPr>
              <w:jc w:val="both"/>
              <w:rPr>
                <w:lang w:eastAsia="en-US"/>
              </w:rPr>
            </w:pPr>
            <w:r>
              <w:rPr>
                <w:sz w:val="22"/>
              </w:rPr>
              <w:t>Divieto di partecipare alle uscite didattiche e ai viaggi d’istruzione</w:t>
            </w:r>
          </w:p>
        </w:tc>
      </w:tr>
      <w:tr w:rsidR="00EF3E8F" w:rsidTr="00EF3E8F">
        <w:trPr>
          <w:trHeight w:val="865"/>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rPr>
                <w:b/>
              </w:rPr>
            </w:pPr>
            <w:r>
              <w:rPr>
                <w:b/>
                <w:sz w:val="22"/>
              </w:rPr>
              <w:t>Assunzione dei propri</w:t>
            </w:r>
          </w:p>
          <w:p w:rsidR="00EF3E8F" w:rsidRDefault="00EF3E8F">
            <w:pPr>
              <w:rPr>
                <w:b/>
              </w:rPr>
            </w:pPr>
            <w:r>
              <w:rPr>
                <w:b/>
                <w:sz w:val="22"/>
              </w:rPr>
              <w:t>impegni con</w:t>
            </w:r>
          </w:p>
          <w:p w:rsidR="00EF3E8F" w:rsidRDefault="00EF3E8F">
            <w:pPr>
              <w:jc w:val="both"/>
              <w:rPr>
                <w:lang w:eastAsia="en-US"/>
              </w:rPr>
            </w:pPr>
            <w:r>
              <w:rPr>
                <w:b/>
                <w:sz w:val="22"/>
              </w:rPr>
              <w:t>responsabilità</w:t>
            </w:r>
          </w:p>
        </w:tc>
        <w:tc>
          <w:tcPr>
            <w:tcW w:w="2976" w:type="dxa"/>
            <w:tcBorders>
              <w:top w:val="single" w:sz="4" w:space="0" w:color="auto"/>
              <w:left w:val="single" w:sz="4" w:space="0" w:color="auto"/>
              <w:bottom w:val="single" w:sz="4" w:space="0" w:color="auto"/>
              <w:right w:val="single" w:sz="4" w:space="0" w:color="auto"/>
            </w:tcBorders>
          </w:tcPr>
          <w:p w:rsidR="00EF3E8F" w:rsidRDefault="00EF3E8F">
            <w:r>
              <w:rPr>
                <w:sz w:val="22"/>
              </w:rPr>
              <w:t>Assentarsi nei giorni delle verifiche</w:t>
            </w:r>
          </w:p>
          <w:p w:rsidR="00EF3E8F" w:rsidRDefault="00EF3E8F">
            <w:r>
              <w:rPr>
                <w:sz w:val="22"/>
              </w:rPr>
              <w:t>Non fare spesso i compiti</w:t>
            </w:r>
          </w:p>
          <w:p w:rsidR="00EF3E8F" w:rsidRDefault="00EF3E8F">
            <w:pPr>
              <w:jc w:val="both"/>
              <w:rPr>
                <w:lang w:eastAsia="en-US"/>
              </w:rPr>
            </w:pP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Le verifiche verranno recuperate al rientro, anche senza preavviso</w:t>
            </w:r>
          </w:p>
          <w:p w:rsidR="00EF3E8F" w:rsidRDefault="00EF3E8F">
            <w:r>
              <w:rPr>
                <w:sz w:val="22"/>
              </w:rPr>
              <w:t>Rapporto scritto sul diario dell’alunno</w:t>
            </w:r>
          </w:p>
          <w:p w:rsidR="00EF3E8F" w:rsidRDefault="00EF3E8F">
            <w:r>
              <w:rPr>
                <w:sz w:val="22"/>
              </w:rPr>
              <w:t>Penalizzazione sulla valutazione del</w:t>
            </w:r>
          </w:p>
          <w:p w:rsidR="00EF3E8F" w:rsidRDefault="00EF3E8F">
            <w:pPr>
              <w:jc w:val="both"/>
              <w:rPr>
                <w:lang w:eastAsia="en-US"/>
              </w:rPr>
            </w:pPr>
            <w:r>
              <w:rPr>
                <w:sz w:val="22"/>
              </w:rPr>
              <w:t>comportamento</w:t>
            </w:r>
          </w:p>
        </w:tc>
      </w:tr>
      <w:tr w:rsidR="00EF3E8F" w:rsidTr="00EF3E8F">
        <w:trPr>
          <w:trHeight w:val="817"/>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t>Abbigliamento decoroso</w:t>
            </w:r>
          </w:p>
        </w:tc>
        <w:tc>
          <w:tcPr>
            <w:tcW w:w="2976" w:type="dxa"/>
            <w:tcBorders>
              <w:top w:val="single" w:sz="4" w:space="0" w:color="auto"/>
              <w:left w:val="single" w:sz="4" w:space="0" w:color="auto"/>
              <w:bottom w:val="single" w:sz="4" w:space="0" w:color="auto"/>
              <w:right w:val="single" w:sz="4" w:space="0" w:color="auto"/>
            </w:tcBorders>
          </w:tcPr>
          <w:p w:rsidR="00EF3E8F" w:rsidRDefault="00EF3E8F">
            <w:r>
              <w:rPr>
                <w:sz w:val="22"/>
              </w:rPr>
              <w:t>Utilizzo di abbigliamento</w:t>
            </w:r>
          </w:p>
          <w:p w:rsidR="00EF3E8F" w:rsidRDefault="00EF3E8F">
            <w:r>
              <w:rPr>
                <w:sz w:val="22"/>
              </w:rPr>
              <w:t>inadatto all’ambiente</w:t>
            </w:r>
          </w:p>
          <w:p w:rsidR="00EF3E8F" w:rsidRDefault="00EF3E8F">
            <w:pPr>
              <w:jc w:val="both"/>
              <w:rPr>
                <w:lang w:eastAsia="en-US"/>
              </w:rPr>
            </w:pP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Richiamo verbale</w:t>
            </w:r>
          </w:p>
          <w:p w:rsidR="00EF3E8F" w:rsidRDefault="00EF3E8F">
            <w:r>
              <w:rPr>
                <w:sz w:val="22"/>
              </w:rPr>
              <w:t>Convocazione dei genitori scolastico</w:t>
            </w:r>
          </w:p>
          <w:p w:rsidR="00EF3E8F" w:rsidRDefault="00EF3E8F">
            <w:pPr>
              <w:jc w:val="both"/>
              <w:rPr>
                <w:lang w:eastAsia="en-US"/>
              </w:rPr>
            </w:pPr>
            <w:r>
              <w:rPr>
                <w:sz w:val="22"/>
              </w:rPr>
              <w:t>Penalizzazione sulla valutazione del comportamento</w:t>
            </w:r>
          </w:p>
        </w:tc>
      </w:tr>
      <w:tr w:rsidR="00EF3E8F" w:rsidTr="00EF3E8F">
        <w:trPr>
          <w:trHeight w:val="817"/>
        </w:trPr>
        <w:tc>
          <w:tcPr>
            <w:tcW w:w="2269" w:type="dxa"/>
            <w:tcBorders>
              <w:top w:val="single" w:sz="4" w:space="0" w:color="auto"/>
              <w:left w:val="single" w:sz="4" w:space="0" w:color="auto"/>
              <w:bottom w:val="single" w:sz="4" w:space="0" w:color="auto"/>
              <w:right w:val="single" w:sz="4" w:space="0" w:color="auto"/>
            </w:tcBorders>
            <w:hideMark/>
          </w:tcPr>
          <w:p w:rsidR="00EF3E8F" w:rsidRDefault="00EF3E8F">
            <w:pPr>
              <w:jc w:val="both"/>
              <w:rPr>
                <w:b/>
                <w:lang w:eastAsia="en-US"/>
              </w:rPr>
            </w:pPr>
            <w:r>
              <w:rPr>
                <w:b/>
                <w:sz w:val="22"/>
              </w:rPr>
              <w:t>Rispetto delle strutture e delle attrezzature</w:t>
            </w:r>
          </w:p>
        </w:tc>
        <w:tc>
          <w:tcPr>
            <w:tcW w:w="2976"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Mancanza di</w:t>
            </w:r>
          </w:p>
          <w:p w:rsidR="00EF3E8F" w:rsidRDefault="00EF3E8F">
            <w:r>
              <w:rPr>
                <w:sz w:val="22"/>
              </w:rPr>
              <w:t>mantenimento della</w:t>
            </w:r>
          </w:p>
          <w:p w:rsidR="00EF3E8F" w:rsidRDefault="00EF3E8F">
            <w:r>
              <w:rPr>
                <w:sz w:val="22"/>
              </w:rPr>
              <w:t>pulizia dell’ambiente</w:t>
            </w:r>
          </w:p>
          <w:p w:rsidR="00EF3E8F" w:rsidRDefault="00EF3E8F">
            <w:r>
              <w:rPr>
                <w:sz w:val="22"/>
              </w:rPr>
              <w:t>Scritte su muri, porte e</w:t>
            </w:r>
          </w:p>
          <w:p w:rsidR="00EF3E8F" w:rsidRDefault="00EF3E8F">
            <w:pPr>
              <w:jc w:val="both"/>
              <w:rPr>
                <w:lang w:eastAsia="en-US"/>
              </w:rPr>
            </w:pPr>
            <w:r>
              <w:rPr>
                <w:sz w:val="22"/>
              </w:rPr>
              <w:t>banchi, non permanenti</w:t>
            </w:r>
          </w:p>
        </w:tc>
        <w:tc>
          <w:tcPr>
            <w:tcW w:w="4962" w:type="dxa"/>
            <w:tcBorders>
              <w:top w:val="single" w:sz="4" w:space="0" w:color="auto"/>
              <w:left w:val="single" w:sz="4" w:space="0" w:color="auto"/>
              <w:bottom w:val="single" w:sz="4" w:space="0" w:color="auto"/>
              <w:right w:val="single" w:sz="4" w:space="0" w:color="auto"/>
            </w:tcBorders>
            <w:hideMark/>
          </w:tcPr>
          <w:p w:rsidR="00EF3E8F" w:rsidRDefault="00EF3E8F">
            <w:r>
              <w:rPr>
                <w:sz w:val="22"/>
              </w:rPr>
              <w:t>Richiamo verbale</w:t>
            </w:r>
          </w:p>
          <w:p w:rsidR="00EF3E8F" w:rsidRDefault="00EF3E8F">
            <w:r>
              <w:rPr>
                <w:sz w:val="22"/>
              </w:rPr>
              <w:t>Convocazione dei genitori scolastico</w:t>
            </w:r>
          </w:p>
          <w:p w:rsidR="00EF3E8F" w:rsidRDefault="00EF3E8F">
            <w:pPr>
              <w:jc w:val="both"/>
              <w:rPr>
                <w:lang w:eastAsia="en-US"/>
              </w:rPr>
            </w:pPr>
            <w:r>
              <w:rPr>
                <w:sz w:val="22"/>
              </w:rPr>
              <w:t>Penalizzazione sulla valutazione del comportamento</w:t>
            </w:r>
          </w:p>
        </w:tc>
      </w:tr>
    </w:tbl>
    <w:p w:rsidR="00EF3E8F" w:rsidRDefault="00EF3E8F" w:rsidP="00EF3E8F">
      <w:pPr>
        <w:rPr>
          <w:sz w:val="28"/>
          <w:szCs w:val="28"/>
          <w:lang w:eastAsia="en-US"/>
        </w:rPr>
      </w:pPr>
    </w:p>
    <w:p w:rsidR="00EF3E8F" w:rsidRDefault="00EF3E8F" w:rsidP="00EF3E8F">
      <w:pPr>
        <w:pStyle w:val="Paragrafoelenco"/>
        <w:numPr>
          <w:ilvl w:val="0"/>
          <w:numId w:val="68"/>
        </w:numPr>
        <w:spacing w:after="0" w:line="240" w:lineRule="auto"/>
        <w:ind w:right="0"/>
        <w:jc w:val="both"/>
        <w:rPr>
          <w:b/>
          <w:szCs w:val="24"/>
        </w:rPr>
      </w:pPr>
      <w:r>
        <w:rPr>
          <w:b/>
        </w:rPr>
        <w:t>PATTO DI CORRESPONSABILITA’EDUCATIVA</w:t>
      </w:r>
    </w:p>
    <w:p w:rsidR="00EF3E8F" w:rsidRDefault="00EF3E8F" w:rsidP="00EF3E8F">
      <w:r>
        <w:t>“La Scuola è luogo di incontro e di crescita di persone. Persone sono gli insegnanti e</w:t>
      </w:r>
    </w:p>
    <w:p w:rsidR="00EF3E8F" w:rsidRDefault="00EF3E8F" w:rsidP="00EF3E8F">
      <w:r>
        <w:t>persone sono gli alunni.” La crescita degli alunni, però, non potrà mai essere completa ed omogenea se Scuola e Famiglia procedono disgiunti nel loro percorso. Per questo è importante stabilire una “alleanza educativa”, in cui siano ben chiari gli impegni che queste due “agenzie formative” si assumono, al fine di “supportarsi vicendevolmente nelle comuni finalità educative” nei confronti della “persona alunno-figlio”.                                                                                                                                                                         A tale scopo l'Istituto Comprensivo “Serao- Fermi” di Cellole e la Famiglia</w:t>
      </w:r>
    </w:p>
    <w:p w:rsidR="00EF3E8F" w:rsidRDefault="00EF3E8F" w:rsidP="00EF3E8F">
      <w:r>
        <w:lastRenderedPageBreak/>
        <w:t>dell'alunno........................................................................................Classe.....................</w:t>
      </w:r>
    </w:p>
    <w:p w:rsidR="00EF3E8F" w:rsidRDefault="00EF3E8F" w:rsidP="00EF3E8F">
      <w:pPr>
        <w:rPr>
          <w:b/>
        </w:rPr>
      </w:pPr>
      <w:r>
        <w:rPr>
          <w:b/>
        </w:rPr>
        <w:t>I DOCENTI SI IMPEGNANO A:</w:t>
      </w:r>
    </w:p>
    <w:p w:rsidR="00EF3E8F" w:rsidRDefault="00EF3E8F" w:rsidP="00EF3E8F">
      <w:r>
        <w:t>- definire e presentare gli obiettivi specifici di apprendimento</w:t>
      </w:r>
    </w:p>
    <w:p w:rsidR="00EF3E8F" w:rsidRDefault="00EF3E8F" w:rsidP="00EF3E8F">
      <w:r>
        <w:t>- individuare e proporre, attraverso la programmazione, i saperi essenziali e significativi per la propria realtà territoriale operando scelte responsabili all’interno delle Indicazioni Nazionali</w:t>
      </w:r>
    </w:p>
    <w:p w:rsidR="00EF3E8F" w:rsidRDefault="00EF3E8F" w:rsidP="00EF3E8F">
      <w:r>
        <w:t>- rispettare i ritmi di attenzione e di apprendimento in un’ottica di progressivo miglioramento</w:t>
      </w:r>
    </w:p>
    <w:p w:rsidR="00EF3E8F" w:rsidRDefault="00EF3E8F" w:rsidP="00EF3E8F">
      <w:r>
        <w:t>- valutare regolarmente, periodicamente e con criteri espliciti</w:t>
      </w:r>
    </w:p>
    <w:p w:rsidR="00EF3E8F" w:rsidRDefault="00EF3E8F" w:rsidP="00EF3E8F">
      <w:r>
        <w:t>- utilizzare il dialogo come strumento educativo</w:t>
      </w:r>
    </w:p>
    <w:p w:rsidR="00EF3E8F" w:rsidRDefault="00EF3E8F" w:rsidP="00EF3E8F">
      <w:r>
        <w:t>- garantire un’adeguata sorveglianza in tutte le fasi della giornata scolastica</w:t>
      </w:r>
    </w:p>
    <w:p w:rsidR="00EF3E8F" w:rsidRDefault="00EF3E8F" w:rsidP="00EF3E8F">
      <w:r>
        <w:t>- tenere informata con regolarità la famiglia sulla situazione scolastica dell’alunno allo scopo di favorire la collaborazione e per affrontare e risolvere eventuali problemi</w:t>
      </w:r>
    </w:p>
    <w:p w:rsidR="00EF3E8F" w:rsidRDefault="00EF3E8F" w:rsidP="00EF3E8F">
      <w:r>
        <w:t>- creare all’interno della classe un clima collaborativo e accogliente nel quale l’alunno possa lavorare con serenità</w:t>
      </w:r>
    </w:p>
    <w:p w:rsidR="00EF3E8F" w:rsidRDefault="00EF3E8F" w:rsidP="00EF3E8F">
      <w:r>
        <w:t>- sostenere gli alunni in difficoltà attraverso azioni di recupero e/o sostegno anche individuale</w:t>
      </w:r>
    </w:p>
    <w:p w:rsidR="00EF3E8F" w:rsidRDefault="00EF3E8F" w:rsidP="00EF3E8F">
      <w:r>
        <w:t>- assegnare compiti che consistano in un momento di riflessione e/o esercitazione su un’attività già svolta in classe</w:t>
      </w:r>
    </w:p>
    <w:p w:rsidR="00EF3E8F" w:rsidRDefault="00EF3E8F" w:rsidP="00EF3E8F">
      <w:r>
        <w:t>- concordare con gli alunni le regole comunitarie in modo da favorirne la condivisione e l’interiorizzazione</w:t>
      </w:r>
    </w:p>
    <w:p w:rsidR="00EF3E8F" w:rsidRDefault="00EF3E8F" w:rsidP="00EF3E8F">
      <w:r>
        <w:t>- assicurare l'uguaglianza di trattamento nell'erogazione del servizio scolastico in quanto garanzia di pari opportunità per tutti gli alunni</w:t>
      </w:r>
    </w:p>
    <w:p w:rsidR="00EF3E8F" w:rsidRDefault="00EF3E8F" w:rsidP="00EF3E8F">
      <w:r>
        <w:t>- educare alla conoscenza ed al rispetto delle varie etnie e realtà culturali in coerenza con i principi ispiratori della U.E. (Unione Europea)</w:t>
      </w:r>
    </w:p>
    <w:p w:rsidR="00EF3E8F" w:rsidRDefault="00EF3E8F" w:rsidP="00EF3E8F">
      <w:r>
        <w:t>- promuovere l'educazione alla convivenza civile e democratica nel rispetto dei diritti/doveri di tutti i soggetti coinvolti nell'istituzione scolastica</w:t>
      </w:r>
    </w:p>
    <w:p w:rsidR="00EF3E8F" w:rsidRDefault="00EF3E8F" w:rsidP="00EF3E8F">
      <w:r>
        <w:t>- favorire l'accoglienza, l'inserimento e l'integrazione degli alunni, con particolare riguardo alla fase d'ingresso alle classi prime e alle situazioni di difficoltà e di disagio</w:t>
      </w:r>
    </w:p>
    <w:p w:rsidR="00EF3E8F" w:rsidRDefault="00EF3E8F" w:rsidP="00EF3E8F">
      <w:r>
        <w:t>- a rendere l'alunno il più possibile educato (capace di rapporti interpersonali, nel rispetto delle regole necessarie ad una convivenza civile), istruito (capace, secondo le proprie potenzialità, di comprendere, di comunicare, trasformare, trasferire ciò che apprende), formato (adeguatamente autonomo ed in grado di operare scelte motivate e opportune, capace di ricercare i valori più autentici)</w:t>
      </w:r>
    </w:p>
    <w:p w:rsidR="00EF3E8F" w:rsidRDefault="00EF3E8F" w:rsidP="00EF3E8F">
      <w:pPr>
        <w:rPr>
          <w:b/>
        </w:rPr>
      </w:pPr>
    </w:p>
    <w:p w:rsidR="00EF3E8F" w:rsidRDefault="00EF3E8F" w:rsidP="00EF3E8F">
      <w:pPr>
        <w:rPr>
          <w:b/>
        </w:rPr>
      </w:pPr>
      <w:r>
        <w:rPr>
          <w:b/>
        </w:rPr>
        <w:t>LA FAMIGLIA SI IMPEGNA A:</w:t>
      </w:r>
    </w:p>
    <w:p w:rsidR="00EF3E8F" w:rsidRDefault="00EF3E8F" w:rsidP="00EF3E8F">
      <w:r>
        <w:t>- partecipare attivamente ai colloqui individuali, quando richiesti, e ai ricevimenti generali periodici</w:t>
      </w:r>
    </w:p>
    <w:p w:rsidR="00EF3E8F" w:rsidRDefault="00EF3E8F" w:rsidP="00EF3E8F">
      <w:r>
        <w:t>- a rispettare e a far rispettare dal proprio figlio le strategie educative messe in essere</w:t>
      </w:r>
    </w:p>
    <w:p w:rsidR="00EF3E8F" w:rsidRDefault="00EF3E8F" w:rsidP="00EF3E8F">
      <w:r>
        <w:t>dalla Scuola</w:t>
      </w:r>
    </w:p>
    <w:p w:rsidR="00EF3E8F" w:rsidRDefault="00EF3E8F" w:rsidP="00EF3E8F">
      <w:r>
        <w:t>- a rispettare e a far rispettare dal proprio figlio il Regolamento d'Istituto con le sue norme di comportamento</w:t>
      </w:r>
    </w:p>
    <w:p w:rsidR="00EF3E8F" w:rsidRDefault="00EF3E8F" w:rsidP="00EF3E8F">
      <w:r>
        <w:t>- a mettere in atto interventi educativi, in accordo con la Scuola, tesi alla correzione di comportamenti scorretti del proprio figlio</w:t>
      </w:r>
    </w:p>
    <w:p w:rsidR="00EF3E8F" w:rsidRDefault="00EF3E8F" w:rsidP="00EF3E8F">
      <w:r>
        <w:t>- curare l’igiene personale del proprio figlio</w:t>
      </w:r>
    </w:p>
    <w:p w:rsidR="00EF3E8F" w:rsidRDefault="00EF3E8F" w:rsidP="00EF3E8F">
      <w:r>
        <w:t>- controllare regolarmente il contenuto degli zaini in modo che non vengano portati a</w:t>
      </w:r>
    </w:p>
    <w:p w:rsidR="00EF3E8F" w:rsidRDefault="00EF3E8F" w:rsidP="00EF3E8F">
      <w:r>
        <w:t>scuola oggetti completamente estranei alle attività educative (playstation, giornaletti,</w:t>
      </w:r>
    </w:p>
    <w:p w:rsidR="00EF3E8F" w:rsidRDefault="00EF3E8F" w:rsidP="00EF3E8F">
      <w:r>
        <w:t>giocattoli pericolosi, etc.)</w:t>
      </w:r>
    </w:p>
    <w:p w:rsidR="00EF3E8F" w:rsidRDefault="00EF3E8F" w:rsidP="00EF3E8F">
      <w:r>
        <w:t>- far frequentare regolarmente e puntualmente la scuola</w:t>
      </w:r>
    </w:p>
    <w:p w:rsidR="00EF3E8F" w:rsidRDefault="00EF3E8F" w:rsidP="00EF3E8F">
      <w:r>
        <w:t>- giustificare sempre le assenze e/o i ritardi</w:t>
      </w:r>
    </w:p>
    <w:p w:rsidR="00EF3E8F" w:rsidRDefault="00EF3E8F" w:rsidP="00EF3E8F">
      <w:r>
        <w:t>- firmare per presa visione le comunicazioni</w:t>
      </w:r>
    </w:p>
    <w:p w:rsidR="00EF3E8F" w:rsidRDefault="00EF3E8F" w:rsidP="00EF3E8F">
      <w:r>
        <w:t>- rivedere con i propri figli il lavoro svolto in classe e controllare sempre il diario</w:t>
      </w:r>
    </w:p>
    <w:p w:rsidR="00EF3E8F" w:rsidRDefault="00EF3E8F" w:rsidP="00EF3E8F">
      <w:r>
        <w:lastRenderedPageBreak/>
        <w:t>- rispettare la professionalità degli operatori scolastici, adottare atteggiamenti improntati sulla fiducia, reciproca stima, scambio e comunicazione</w:t>
      </w:r>
    </w:p>
    <w:p w:rsidR="00EF3E8F" w:rsidRDefault="00EF3E8F" w:rsidP="00EF3E8F">
      <w:r>
        <w:t>- informare la scuola in caso di problemi che possano incidere sulla situazione scolastica del bambino</w:t>
      </w:r>
    </w:p>
    <w:p w:rsidR="00EF3E8F" w:rsidRDefault="00EF3E8F" w:rsidP="00EF3E8F">
      <w:r>
        <w:t>- condividere eventuali dubbi o perplessità sull’andamento del percorso formativo dei</w:t>
      </w:r>
    </w:p>
    <w:p w:rsidR="00EF3E8F" w:rsidRDefault="00EF3E8F" w:rsidP="00EF3E8F">
      <w:r>
        <w:t>propri figli con i docenti e il Dirigente Scolastico in un’ottica di collaborazione</w:t>
      </w:r>
    </w:p>
    <w:p w:rsidR="00EF3E8F" w:rsidRDefault="00EF3E8F" w:rsidP="00EF3E8F">
      <w:pPr>
        <w:rPr>
          <w:b/>
        </w:rPr>
      </w:pPr>
      <w:r>
        <w:rPr>
          <w:b/>
        </w:rPr>
        <w:t>L’ALUNNO SI IMPEGNA A:</w:t>
      </w:r>
    </w:p>
    <w:p w:rsidR="00EF3E8F" w:rsidRDefault="00EF3E8F" w:rsidP="00EF3E8F">
      <w:r>
        <w:t>- rispettare tutte le persone che lavorano e/o frequentano la scuola</w:t>
      </w:r>
    </w:p>
    <w:p w:rsidR="00EF3E8F" w:rsidRDefault="00EF3E8F" w:rsidP="00EF3E8F">
      <w:r>
        <w:t>- rispettare le regole di comportamento stabilite insieme</w:t>
      </w:r>
    </w:p>
    <w:p w:rsidR="00EF3E8F" w:rsidRDefault="00EF3E8F" w:rsidP="00EF3E8F">
      <w:r>
        <w:t>- rispettare tutti gli ambienti e gli arredi scolastici</w:t>
      </w:r>
    </w:p>
    <w:p w:rsidR="00EF3E8F" w:rsidRDefault="00EF3E8F" w:rsidP="00EF3E8F">
      <w:r>
        <w:t>- portare a scuola tutto il materiale necessario per le lezioni</w:t>
      </w:r>
    </w:p>
    <w:p w:rsidR="00EF3E8F" w:rsidRDefault="00EF3E8F" w:rsidP="00EF3E8F">
      <w:r>
        <w:t>- tenere un comportamento corretto e rispettoso dell’ambiente</w:t>
      </w:r>
    </w:p>
    <w:p w:rsidR="00EF3E8F" w:rsidRDefault="00EF3E8F" w:rsidP="00EF3E8F">
      <w:r>
        <w:t>- eseguire i compiti assegnati a casa</w:t>
      </w:r>
    </w:p>
    <w:p w:rsidR="00EF3E8F" w:rsidRDefault="00EF3E8F" w:rsidP="00EF3E8F">
      <w:r>
        <w:t>- rispettare, compatibilmente con la conoscenza e l’età, il Regolamento d’Istituto</w:t>
      </w:r>
    </w:p>
    <w:p w:rsidR="00EF3E8F" w:rsidRDefault="00EF3E8F" w:rsidP="00EF3E8F"/>
    <w:p w:rsidR="00EF3E8F" w:rsidRDefault="00EF3E8F" w:rsidP="00EF3E8F">
      <w:r>
        <w:t>Cellole, li..............................................</w:t>
      </w:r>
    </w:p>
    <w:p w:rsidR="00EF3E8F" w:rsidRDefault="00EF3E8F" w:rsidP="00EF3E8F">
      <w:r>
        <w:t>La Famiglia..................................</w:t>
      </w:r>
    </w:p>
    <w:p w:rsidR="00EF3E8F" w:rsidRDefault="00EF3E8F" w:rsidP="00EF3E8F">
      <w:r>
        <w:t>La Scuola …...................................</w:t>
      </w:r>
    </w:p>
    <w:p w:rsidR="00EF3E8F" w:rsidRDefault="00EF3E8F" w:rsidP="00EF3E8F">
      <w:r>
        <w:t>L'Alunno …......................................</w:t>
      </w:r>
    </w:p>
    <w:p w:rsidR="00EF3E8F" w:rsidRDefault="00EF3E8F" w:rsidP="00EF3E8F"/>
    <w:p w:rsidR="00EF3E8F" w:rsidRDefault="00EF3E8F" w:rsidP="00EF3E8F"/>
    <w:p w:rsidR="00EF3E8F" w:rsidRDefault="00EF3E8F" w:rsidP="00EF3E8F"/>
    <w:p w:rsidR="00EF3E8F" w:rsidRDefault="00EF3E8F" w:rsidP="00EF3E8F"/>
    <w:p w:rsidR="00EF3E8F" w:rsidRDefault="00EF3E8F" w:rsidP="00EF3E8F"/>
    <w:p w:rsidR="00EF3E8F" w:rsidRDefault="00EF3E8F" w:rsidP="00EF3E8F"/>
    <w:p w:rsidR="00EF3E8F" w:rsidRDefault="00EF3E8F" w:rsidP="00EF3E8F">
      <w:pPr>
        <w:pStyle w:val="Paragrafoelenco"/>
        <w:numPr>
          <w:ilvl w:val="0"/>
          <w:numId w:val="68"/>
        </w:numPr>
        <w:spacing w:after="0" w:line="240" w:lineRule="auto"/>
        <w:ind w:right="0"/>
        <w:jc w:val="both"/>
        <w:rPr>
          <w:b/>
        </w:rPr>
      </w:pPr>
      <w:r>
        <w:rPr>
          <w:b/>
        </w:rPr>
        <w:t>STATUTO DELLE STUDENTESSE E DEGLI STUDENTI</w:t>
      </w:r>
    </w:p>
    <w:p w:rsidR="00EF3E8F" w:rsidRDefault="00EF3E8F" w:rsidP="00EF3E8F">
      <w:pPr>
        <w:rPr>
          <w:b/>
        </w:rPr>
      </w:pPr>
      <w:r>
        <w:rPr>
          <w:b/>
        </w:rPr>
        <w:t>Art. 1 (Preambolo)</w:t>
      </w:r>
    </w:p>
    <w:p w:rsidR="00EF3E8F" w:rsidRDefault="00EF3E8F" w:rsidP="00EF3E8F">
      <w:r>
        <w:t>1. La scuola è luogo di formazione mediante lo studio, l'acquisizione delle conoscenze e lo sviluppo della coscienza critica.</w:t>
      </w:r>
    </w:p>
    <w:p w:rsidR="00EF3E8F" w:rsidRDefault="00EF3E8F" w:rsidP="00EF3E8F">
      <w:r>
        <w:t>2. La scuola è una comunità di dialogo, di ricerca e di esperienza sociale, informata ai valori democratici, nella quale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dell'infanzia e con i principi generali dell'ordinamento italiano.</w:t>
      </w:r>
    </w:p>
    <w:p w:rsidR="00EF3E8F" w:rsidRDefault="00EF3E8F" w:rsidP="00EF3E8F">
      <w:r>
        <w:t>3. La comunità scolastica, interagendo con la più vasta comunità civile e sociale di cui è parte, fonda la sua azione educativa sulla qualità delle relazioni insegnante-studente, contribuisce allo sviluppo della personalità dei giovani, del loro senso di responsabilità e della loro autonomia individuale e persegue il raggiungimento di obiettivi culturali e professionali adeguati all'evoluzione delle conoscenze e all'inserimento nella vita attiva.</w:t>
      </w:r>
    </w:p>
    <w:p w:rsidR="00EF3E8F" w:rsidRDefault="00EF3E8F" w:rsidP="00EF3E8F">
      <w:r>
        <w:t>4. La vita della comunità scolastica si basa sulla libertà di opinione ed espressione, sulla libertà religiosa, sul rispetto reciproco di tutte le persone che la compongono, quale che sia la loro età e condizione, nel ripudio di ogni barriera ideologica, sociale e culturale.</w:t>
      </w:r>
    </w:p>
    <w:p w:rsidR="00EF3E8F" w:rsidRDefault="00EF3E8F" w:rsidP="00EF3E8F">
      <w:pPr>
        <w:rPr>
          <w:b/>
        </w:rPr>
      </w:pPr>
      <w:r>
        <w:rPr>
          <w:b/>
        </w:rPr>
        <w:t>Art. 2 (Diritti)</w:t>
      </w:r>
    </w:p>
    <w:p w:rsidR="00EF3E8F" w:rsidRDefault="00EF3E8F" w:rsidP="00EF3E8F">
      <w:r>
        <w:t>1. Lo studente ha diritto ad una formazione culturale e professionale qualificata che rispetti e valorizzi, anche attraverso l'orientamento, l'identità di ciascuno e sia aperta alla pluralità delle idee.</w:t>
      </w:r>
    </w:p>
    <w:p w:rsidR="00EF3E8F" w:rsidRDefault="00EF3E8F" w:rsidP="00EF3E8F">
      <w:r>
        <w:t>La scuola persegue la continuità dell'apprendimento e valorizza le inclinazioni personali degli studenti, anche attraverso la possibilità di formulare richieste e di sviluppare temi liberamente scelti.</w:t>
      </w:r>
    </w:p>
    <w:p w:rsidR="00EF3E8F" w:rsidRDefault="00EF3E8F" w:rsidP="00EF3E8F">
      <w:r>
        <w:lastRenderedPageBreak/>
        <w:t>2. La comunità scolastica promuove la solidarietà tra i suoi componenti e tutela il diritto dello studente alla riservatezza.</w:t>
      </w:r>
    </w:p>
    <w:p w:rsidR="00EF3E8F" w:rsidRDefault="00EF3E8F" w:rsidP="00EF3E8F">
      <w:r>
        <w:t>3. Lo studente ha diritto di essere informato sulle decisioni e sulle scelte che regolano la vita della scuola.</w:t>
      </w:r>
    </w:p>
    <w:p w:rsidR="00EF3E8F" w:rsidRDefault="00EF3E8F" w:rsidP="00EF3E8F">
      <w:r>
        <w:t>4. Lo studente ha diritto alla partecipazione attiva e responsabile alla vita della scuola. I dirigenti scolastici e i docenti, con le modalità previste dal regolamento di istituto, attivano con gli studenti un dialogo costruttivo sulle scelte di loro competenza in tema di programmazione e definizione degli obiettivi didattici, di organizzazione della scuola, di criteri di valutazione, di scelta dei libri e del materiale didattico. Lo studente ha inoltre diritto a una valutazione trasparente e tempestiva, volta ad attivare un processo di autovalutazione che lo conduca a individuare i propri punti di forza e di debolezza e a migliorare il proprio rendimento.</w:t>
      </w:r>
    </w:p>
    <w:p w:rsidR="00EF3E8F" w:rsidRDefault="00EF3E8F" w:rsidP="00EF3E8F">
      <w:r>
        <w:t>5. Nei casi in cui una decisione influisca in modo rilevante sull'organizzazione della scuola gli studenti, anche su loro richiesta, possono essere chiamati ad esprimere la loro opinione mediante una consultazione.</w:t>
      </w:r>
    </w:p>
    <w:p w:rsidR="00EF3E8F" w:rsidRDefault="00EF3E8F" w:rsidP="00EF3E8F">
      <w:r>
        <w:t>6. Gli studenti esercitano autonomamente il diritto di scelta tra le attività opzionali e tra le attività facoltative offerte dalla scuola. Le attività didattiche, integrative e complementari sono organizzate secondo tempi e modalità che tengono conto dei ritmi di apprendimento e di vita degli studenti.</w:t>
      </w:r>
    </w:p>
    <w:p w:rsidR="00EF3E8F" w:rsidRDefault="00EF3E8F" w:rsidP="00EF3E8F">
      <w:r>
        <w:t>7. La scuola si impegna a porre progressivamente in essere le condizioni per assicurare:</w:t>
      </w:r>
    </w:p>
    <w:p w:rsidR="00EF3E8F" w:rsidRDefault="00EF3E8F" w:rsidP="00EF3E8F">
      <w:r>
        <w:t>a) la disponibilità di un'adeguata strumentazione tecnologica;</w:t>
      </w:r>
    </w:p>
    <w:p w:rsidR="00EF3E8F" w:rsidRDefault="00EF3E8F" w:rsidP="00EF3E8F">
      <w:r>
        <w:t>b) la salubrità e la sicurezza degli ambienti, che debbono essere adeguati a tutti gli studenti, anche con handicap;</w:t>
      </w:r>
    </w:p>
    <w:p w:rsidR="00EF3E8F" w:rsidRDefault="00EF3E8F" w:rsidP="00EF3E8F">
      <w:r>
        <w:t>c) servizi di sostegno e promozione della salute e di assistenza psicologica;</w:t>
      </w:r>
    </w:p>
    <w:p w:rsidR="00EF3E8F" w:rsidRDefault="00EF3E8F" w:rsidP="00EF3E8F">
      <w:r>
        <w:t>d) offerte formative aggiuntive e integrative, anche mediante il sostegno di iniziative liberamente assunte dagli studenti e dalle loro associazioni.</w:t>
      </w:r>
    </w:p>
    <w:p w:rsidR="00EF3E8F" w:rsidRDefault="00EF3E8F" w:rsidP="00EF3E8F">
      <w:r>
        <w:t>8. La scuola garantisce e disciplina nel proprio regolamento l'esercizio del diritto di riunione e di assemblea degli studenti, a livello di classe, di corso e di istituto.</w:t>
      </w:r>
    </w:p>
    <w:p w:rsidR="00EF3E8F" w:rsidRDefault="00EF3E8F" w:rsidP="00EF3E8F">
      <w:r>
        <w:t>9. I regolamenti delle singole istituzioni garantiscono e disciplinano l'esercizio del diritto di associazione e del diritto degli studenti singoli e associati a svolgere iniziative all'interno della scuola, nonché l'utilizzo di locali da parte degli studenti e delle associazioni di cui fanno parte. I regolamenti delle scuole favoriscono inoltre la continuità del legame con gli ex studenti e con le loro associazioni.</w:t>
      </w:r>
    </w:p>
    <w:p w:rsidR="00EF3E8F" w:rsidRDefault="00EF3E8F" w:rsidP="00EF3E8F"/>
    <w:p w:rsidR="00EF3E8F" w:rsidRDefault="00EF3E8F" w:rsidP="00EF3E8F">
      <w:pPr>
        <w:rPr>
          <w:b/>
        </w:rPr>
      </w:pPr>
      <w:r>
        <w:rPr>
          <w:b/>
        </w:rPr>
        <w:t>Art. 3 (Doveri)</w:t>
      </w:r>
    </w:p>
    <w:p w:rsidR="00EF3E8F" w:rsidRDefault="00EF3E8F" w:rsidP="00EF3E8F">
      <w:r>
        <w:t>1. Gli studenti sono tenuti a frequentare regolarmente i corsi e ad assolvere assiduamente agli impegni di studio.</w:t>
      </w:r>
    </w:p>
    <w:p w:rsidR="00EF3E8F" w:rsidRDefault="00EF3E8F" w:rsidP="00EF3E8F">
      <w:r>
        <w:t>2. Gli studenti sono tenuti ad avere nei confronti del capo d'istituto, dei docenti, del personale tutto della scuola e dei loro compagni lo stesso rispetto, anche formale, che chiedono per se stessi.</w:t>
      </w:r>
    </w:p>
    <w:p w:rsidR="00EF3E8F" w:rsidRDefault="00EF3E8F" w:rsidP="00EF3E8F">
      <w:r>
        <w:t>3. Nell'esercizio dei loro diritti e nell'adempimento dei loro doveri gli studenti sono tenuti a mantenere un comportamento corretto e coerente con i principi di cui all'art.1.</w:t>
      </w:r>
    </w:p>
    <w:p w:rsidR="00EF3E8F" w:rsidRDefault="00EF3E8F" w:rsidP="00EF3E8F">
      <w:r>
        <w:t>4. Gli studenti sono tenuti ad osservare le disposizioni organizzative e di sicurezza dettate dai regolamenti dei singoli istituti.</w:t>
      </w:r>
    </w:p>
    <w:p w:rsidR="00EF3E8F" w:rsidRDefault="00EF3E8F" w:rsidP="00EF3E8F">
      <w:r>
        <w:t>5. Gli studenti sono tenuti ad utilizzare correttamente le strutture, i macchinari e i sussidi didattici e a comportarsi nella vita scolastica in modo da non arrecare danni al patrimonio della scuola.</w:t>
      </w:r>
    </w:p>
    <w:p w:rsidR="00EF3E8F" w:rsidRDefault="00EF3E8F" w:rsidP="00EF3E8F">
      <w:r>
        <w:t>6. Gli studenti condividono la responsabilità di rendere accogliente l'ambiente scolastico e averne cura come importante fattore di qualità della vita della scuola.</w:t>
      </w:r>
    </w:p>
    <w:p w:rsidR="00EF3E8F" w:rsidRDefault="00EF3E8F" w:rsidP="00EF3E8F"/>
    <w:p w:rsidR="00EF3E8F" w:rsidRDefault="00EF3E8F" w:rsidP="00EF3E8F">
      <w:r>
        <w:rPr>
          <w:b/>
        </w:rPr>
        <w:t>Art. 4 (Impugnazioni</w:t>
      </w:r>
      <w:r>
        <w:t>)</w:t>
      </w:r>
    </w:p>
    <w:p w:rsidR="00EF3E8F" w:rsidRDefault="00EF3E8F" w:rsidP="00EF3E8F">
      <w:r>
        <w:t xml:space="preserve">1. È istituito a livello provinciale un organo di garanzia composto da due studenti nominati dalla consulta provinciale degli studenti e da due docenti. Il dirigente dell'amministrazione periferica decide </w:t>
      </w:r>
      <w:r>
        <w:lastRenderedPageBreak/>
        <w:t>in via definitiva, acquisito il parere obbligatorio dell'organo di garanzia, sui reclami contro le violazioni del presente statuto.</w:t>
      </w:r>
    </w:p>
    <w:p w:rsidR="00EF3E8F" w:rsidRDefault="00EF3E8F" w:rsidP="00EF3E8F">
      <w:pPr>
        <w:rPr>
          <w:b/>
        </w:rPr>
      </w:pPr>
      <w:r>
        <w:rPr>
          <w:b/>
        </w:rPr>
        <w:t>Art. 5 (Disposizioni finali)</w:t>
      </w:r>
    </w:p>
    <w:p w:rsidR="00EF3E8F" w:rsidRDefault="00EF3E8F" w:rsidP="00EF3E8F">
      <w:r>
        <w:t>1. I regolamenti delle scuole e la carta dei servizi sono adottati o modificati previa consultazione degli studenti.</w:t>
      </w:r>
    </w:p>
    <w:p w:rsidR="00EF3E8F" w:rsidRDefault="00EF3E8F" w:rsidP="00EF3E8F">
      <w:r>
        <w:t>2. Del presente regolamento e dei documenti fondamentali di ogni singola istituzione scolastica è fornita copia agli studenti all'atto dell'iscrizione.</w:t>
      </w:r>
    </w:p>
    <w:p w:rsidR="00EF3E8F" w:rsidRDefault="00EF3E8F" w:rsidP="00EF3E8F">
      <w:r>
        <w:t>*********</w:t>
      </w:r>
    </w:p>
    <w:p w:rsidR="00EF3E8F" w:rsidRDefault="00EF3E8F" w:rsidP="00EF3E8F">
      <w:r>
        <w:t>Le nuove norme sulla disciplina saranno ispirate ai seguenti criteri:</w:t>
      </w:r>
    </w:p>
    <w:p w:rsidR="00EF3E8F" w:rsidRDefault="00EF3E8F" w:rsidP="00EF3E8F">
      <w:r>
        <w:t>1. I provvedimenti disciplinari hanno finalità educativa e tendono al rafforzamento del senso di responsabilità ed al ripristino di rapporti corretti all'interno della comunità scolastica.</w:t>
      </w:r>
    </w:p>
    <w:p w:rsidR="00EF3E8F" w:rsidRDefault="00EF3E8F" w:rsidP="00EF3E8F">
      <w:r>
        <w:t>2. La responsabilità disciplinare è personale. Nessuno può essere sottoposto a sanzioni disciplinari senza essere stato prima invitato ad esporre le proprie ragioni. Nessuna infrazione disciplinare connessa al comportamento può influire sulla valutazione del profitto.</w:t>
      </w:r>
    </w:p>
    <w:p w:rsidR="00EF3E8F" w:rsidRDefault="00EF3E8F" w:rsidP="00EF3E8F">
      <w:r>
        <w:t>3. In nessun caso può essere sanzionata, né direttamente né indirettamente, la libera espressione di opinioni correttamente manifestata e non lesiva dell'altrui personalità.</w:t>
      </w:r>
    </w:p>
    <w:p w:rsidR="00EF3E8F" w:rsidRDefault="00EF3E8F" w:rsidP="00EF3E8F">
      <w:r>
        <w:t>4. Le sanzioni sono sempre temporanee, proporzionate alla infrazione disciplinare e ispirate, per quanto possibile, al principio della riparazione del danno. Esse tengono conto della situazione personale dello studente. Allo studente è sempre offerta la possibilità di convertirle in attività in favore della comunità scolastica.</w:t>
      </w:r>
    </w:p>
    <w:p w:rsidR="00EF3E8F" w:rsidRDefault="00EF3E8F" w:rsidP="00EF3E8F">
      <w:pPr>
        <w:rPr>
          <w:sz w:val="16"/>
        </w:rPr>
      </w:pPr>
    </w:p>
    <w:p w:rsidR="00D8212F" w:rsidRPr="00F40A69" w:rsidRDefault="00D8212F" w:rsidP="00D8212F">
      <w:pPr>
        <w:jc w:val="both"/>
        <w:rPr>
          <w:sz w:val="22"/>
        </w:rPr>
      </w:pPr>
    </w:p>
    <w:p w:rsidR="00D8212F" w:rsidRPr="00176094" w:rsidRDefault="00BD7435" w:rsidP="00D8212F">
      <w:pPr>
        <w:jc w:val="both"/>
        <w:rPr>
          <w:b/>
          <w:color w:val="2E74B5"/>
          <w:sz w:val="28"/>
          <w:szCs w:val="28"/>
        </w:rPr>
      </w:pPr>
      <w:r>
        <w:rPr>
          <w:b/>
          <w:color w:val="2E74B5"/>
          <w:sz w:val="28"/>
          <w:szCs w:val="28"/>
        </w:rPr>
        <w:t>ALLEGATO N. 2</w:t>
      </w:r>
      <w:bookmarkStart w:id="0" w:name="_GoBack"/>
      <w:bookmarkEnd w:id="0"/>
    </w:p>
    <w:p w:rsidR="00D8212F" w:rsidRPr="00176094" w:rsidRDefault="00D8212F" w:rsidP="00D8212F">
      <w:pPr>
        <w:jc w:val="both"/>
        <w:rPr>
          <w:color w:val="2E74B5"/>
          <w:sz w:val="22"/>
        </w:rPr>
      </w:pPr>
      <w:r w:rsidRPr="00176094">
        <w:rPr>
          <w:color w:val="2E74B5"/>
          <w:sz w:val="22"/>
        </w:rPr>
        <w:t>Piano Annuale per l’Inclusione</w:t>
      </w:r>
    </w:p>
    <w:p w:rsidR="00D8212F" w:rsidRPr="00F40A69" w:rsidRDefault="00D8212F" w:rsidP="00D8212F">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D8212F" w:rsidRPr="00F40A69" w:rsidTr="00855019">
        <w:tc>
          <w:tcPr>
            <w:tcW w:w="9778" w:type="dxa"/>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Parte I – analisi dei punti di forza e di criticità</w:t>
            </w:r>
          </w:p>
        </w:tc>
      </w:tr>
    </w:tbl>
    <w:p w:rsidR="00D8212F" w:rsidRPr="00F40A69" w:rsidRDefault="00D8212F" w:rsidP="00D8212F">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630"/>
      </w:tblGrid>
      <w:tr w:rsidR="00D8212F" w:rsidRPr="00F40A69" w:rsidTr="00855019">
        <w:tc>
          <w:tcPr>
            <w:tcW w:w="8148" w:type="dxa"/>
            <w:vAlign w:val="center"/>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Rilevazione dei BES presenti:</w:t>
            </w:r>
          </w:p>
        </w:tc>
        <w:tc>
          <w:tcPr>
            <w:tcW w:w="1630" w:type="dxa"/>
            <w:vAlign w:val="center"/>
          </w:tcPr>
          <w:p w:rsidR="00D8212F" w:rsidRPr="00F40A69" w:rsidRDefault="00D8212F" w:rsidP="00855019">
            <w:pPr>
              <w:tabs>
                <w:tab w:val="num" w:pos="720"/>
              </w:tabs>
              <w:autoSpaceDE w:val="0"/>
              <w:autoSpaceDN w:val="0"/>
              <w:adjustRightInd w:val="0"/>
              <w:ind w:left="-108"/>
              <w:jc w:val="both"/>
              <w:rPr>
                <w:sz w:val="20"/>
                <w:szCs w:val="20"/>
              </w:rPr>
            </w:pPr>
            <w:r w:rsidRPr="00F40A69">
              <w:rPr>
                <w:sz w:val="20"/>
                <w:szCs w:val="20"/>
              </w:rPr>
              <w:t>n°</w:t>
            </w:r>
          </w:p>
        </w:tc>
      </w:tr>
      <w:tr w:rsidR="00D8212F" w:rsidRPr="00F40A69" w:rsidTr="00855019">
        <w:tc>
          <w:tcPr>
            <w:tcW w:w="8148" w:type="dxa"/>
            <w:vAlign w:val="center"/>
          </w:tcPr>
          <w:p w:rsidR="00D8212F" w:rsidRPr="00F40A69" w:rsidRDefault="00D8212F" w:rsidP="00D8212F">
            <w:pPr>
              <w:numPr>
                <w:ilvl w:val="0"/>
                <w:numId w:val="52"/>
              </w:numPr>
              <w:autoSpaceDE w:val="0"/>
              <w:autoSpaceDN w:val="0"/>
              <w:adjustRightInd w:val="0"/>
              <w:spacing w:after="0" w:line="240" w:lineRule="auto"/>
              <w:ind w:right="0"/>
              <w:jc w:val="both"/>
              <w:rPr>
                <w:sz w:val="20"/>
                <w:szCs w:val="20"/>
              </w:rPr>
            </w:pPr>
            <w:r w:rsidRPr="00F40A69">
              <w:rPr>
                <w:sz w:val="20"/>
                <w:szCs w:val="20"/>
              </w:rPr>
              <w:t>disabilità certificate (Legge 104/92 art. 3, commi 1 e 3)</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3"/>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minorati vista</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3"/>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minorati udito</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3"/>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Psicofisici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2"/>
              </w:numPr>
              <w:autoSpaceDE w:val="0"/>
              <w:autoSpaceDN w:val="0"/>
              <w:adjustRightInd w:val="0"/>
              <w:spacing w:after="0" w:line="240" w:lineRule="auto"/>
              <w:ind w:right="0"/>
              <w:jc w:val="both"/>
              <w:rPr>
                <w:sz w:val="20"/>
                <w:szCs w:val="20"/>
              </w:rPr>
            </w:pPr>
            <w:r w:rsidRPr="00F40A69">
              <w:rPr>
                <w:sz w:val="20"/>
                <w:szCs w:val="20"/>
              </w:rPr>
              <w:t>disturbi evolutivi specifici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4"/>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DSA</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4"/>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ADHD/DOP</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4"/>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Borderline cognitivo</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4"/>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Altro</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2"/>
              </w:numPr>
              <w:autoSpaceDE w:val="0"/>
              <w:autoSpaceDN w:val="0"/>
              <w:adjustRightInd w:val="0"/>
              <w:spacing w:after="0" w:line="240" w:lineRule="auto"/>
              <w:ind w:right="0"/>
              <w:jc w:val="both"/>
              <w:rPr>
                <w:sz w:val="20"/>
                <w:szCs w:val="20"/>
              </w:rPr>
            </w:pPr>
            <w:r w:rsidRPr="00F40A69">
              <w:rPr>
                <w:sz w:val="20"/>
                <w:szCs w:val="20"/>
              </w:rPr>
              <w:t>svantaggio (indicare il disagio prevalente)</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5"/>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Socio-economico</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5"/>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Linguistico-culturale</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5"/>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Disagio comportamentale/relazionale</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D8212F">
            <w:pPr>
              <w:numPr>
                <w:ilvl w:val="0"/>
                <w:numId w:val="55"/>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 xml:space="preserve">Altro </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Totali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 su popolazione scolastica</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N° PEI redatti dai GLHO </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N° di PDP redatti dai Consigli di classe in </w:t>
            </w:r>
            <w:r w:rsidRPr="00F40A69">
              <w:rPr>
                <w:sz w:val="20"/>
                <w:szCs w:val="20"/>
                <w:u w:val="single"/>
              </w:rPr>
              <w:t>presenza</w:t>
            </w:r>
            <w:r w:rsidRPr="00F40A69">
              <w:rPr>
                <w:sz w:val="20"/>
                <w:szCs w:val="20"/>
              </w:rPr>
              <w:t xml:space="preserve"> di certificazione sanitaria</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8148"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N° di PDP redatti dai Consigli di classe in </w:t>
            </w:r>
            <w:r w:rsidRPr="00F40A69">
              <w:rPr>
                <w:sz w:val="20"/>
                <w:szCs w:val="20"/>
                <w:u w:val="single"/>
              </w:rPr>
              <w:t>assenza</w:t>
            </w:r>
            <w:r w:rsidRPr="00F40A69">
              <w:rPr>
                <w:sz w:val="20"/>
                <w:szCs w:val="20"/>
              </w:rPr>
              <w:t xml:space="preserve"> di certificazione sanitaria </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bl>
    <w:p w:rsidR="00D8212F" w:rsidRPr="00F40A69" w:rsidRDefault="00D8212F" w:rsidP="00D8212F">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220"/>
        <w:gridCol w:w="1630"/>
      </w:tblGrid>
      <w:tr w:rsidR="00D8212F" w:rsidRPr="00F40A69" w:rsidTr="00855019">
        <w:tc>
          <w:tcPr>
            <w:tcW w:w="4928" w:type="dxa"/>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Risorse professionali specifiche</w:t>
            </w:r>
          </w:p>
        </w:tc>
        <w:tc>
          <w:tcPr>
            <w:tcW w:w="3220" w:type="dxa"/>
          </w:tcPr>
          <w:p w:rsidR="00D8212F" w:rsidRPr="00F40A69" w:rsidRDefault="00D8212F" w:rsidP="00855019">
            <w:pPr>
              <w:autoSpaceDE w:val="0"/>
              <w:autoSpaceDN w:val="0"/>
              <w:adjustRightInd w:val="0"/>
              <w:jc w:val="both"/>
              <w:rPr>
                <w:i/>
                <w:sz w:val="20"/>
                <w:szCs w:val="20"/>
              </w:rPr>
            </w:pPr>
            <w:r w:rsidRPr="00F40A69">
              <w:rPr>
                <w:i/>
                <w:sz w:val="20"/>
                <w:szCs w:val="20"/>
              </w:rPr>
              <w:t>Prevalentemente utilizzate in…</w:t>
            </w:r>
          </w:p>
        </w:tc>
        <w:tc>
          <w:tcPr>
            <w:tcW w:w="1630" w:type="dxa"/>
          </w:tcPr>
          <w:p w:rsidR="00D8212F" w:rsidRPr="00F40A69" w:rsidRDefault="00D8212F" w:rsidP="00855019">
            <w:pPr>
              <w:autoSpaceDE w:val="0"/>
              <w:autoSpaceDN w:val="0"/>
              <w:adjustRightInd w:val="0"/>
              <w:ind w:left="-108"/>
              <w:jc w:val="both"/>
              <w:rPr>
                <w:sz w:val="20"/>
                <w:szCs w:val="20"/>
              </w:rPr>
            </w:pPr>
            <w:r w:rsidRPr="00F40A69">
              <w:rPr>
                <w:sz w:val="20"/>
                <w:szCs w:val="20"/>
              </w:rPr>
              <w:t>Sì / No</w:t>
            </w: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Insegnanti di sostegno</w:t>
            </w:r>
          </w:p>
        </w:tc>
        <w:tc>
          <w:tcPr>
            <w:tcW w:w="3220" w:type="dxa"/>
          </w:tcPr>
          <w:p w:rsidR="00D8212F" w:rsidRPr="00F40A69" w:rsidRDefault="00D8212F" w:rsidP="00855019">
            <w:pPr>
              <w:autoSpaceDE w:val="0"/>
              <w:autoSpaceDN w:val="0"/>
              <w:adjustRightInd w:val="0"/>
              <w:jc w:val="both"/>
              <w:rPr>
                <w:sz w:val="20"/>
                <w:szCs w:val="20"/>
              </w:rPr>
            </w:pPr>
            <w:r w:rsidRPr="00F40A69">
              <w:rPr>
                <w:sz w:val="20"/>
                <w:szCs w:val="20"/>
              </w:rPr>
              <w:t>Attività individualizzate e di piccolo gruppo</w:t>
            </w: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p>
        </w:tc>
        <w:tc>
          <w:tcPr>
            <w:tcW w:w="3220" w:type="dxa"/>
          </w:tcPr>
          <w:p w:rsidR="00D8212F" w:rsidRPr="00F40A69" w:rsidRDefault="00D8212F" w:rsidP="00855019">
            <w:pPr>
              <w:autoSpaceDE w:val="0"/>
              <w:autoSpaceDN w:val="0"/>
              <w:adjustRightInd w:val="0"/>
              <w:jc w:val="both"/>
              <w:rPr>
                <w:sz w:val="20"/>
                <w:szCs w:val="20"/>
              </w:rPr>
            </w:pPr>
            <w:r w:rsidRPr="00F40A69">
              <w:rPr>
                <w:sz w:val="20"/>
                <w:szCs w:val="20"/>
              </w:rPr>
              <w:t xml:space="preserve">Attività laboratoriali integrate (classi </w:t>
            </w:r>
            <w:r w:rsidRPr="00F40A69">
              <w:rPr>
                <w:sz w:val="20"/>
                <w:szCs w:val="20"/>
              </w:rPr>
              <w:lastRenderedPageBreak/>
              <w:t>aperte, laboratori protetti, ecc.)</w:t>
            </w: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lastRenderedPageBreak/>
              <w:t xml:space="preserve">AEC </w:t>
            </w:r>
          </w:p>
        </w:tc>
        <w:tc>
          <w:tcPr>
            <w:tcW w:w="3220" w:type="dxa"/>
          </w:tcPr>
          <w:p w:rsidR="00D8212F" w:rsidRPr="00F40A69" w:rsidRDefault="00D8212F" w:rsidP="00855019">
            <w:pPr>
              <w:autoSpaceDE w:val="0"/>
              <w:autoSpaceDN w:val="0"/>
              <w:adjustRightInd w:val="0"/>
              <w:jc w:val="both"/>
              <w:rPr>
                <w:sz w:val="20"/>
                <w:szCs w:val="20"/>
              </w:rPr>
            </w:pPr>
            <w:r w:rsidRPr="00F40A69">
              <w:rPr>
                <w:sz w:val="20"/>
                <w:szCs w:val="20"/>
              </w:rPr>
              <w:t>Attività individualizzate e di piccolo gruppo</w:t>
            </w: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p>
        </w:tc>
        <w:tc>
          <w:tcPr>
            <w:tcW w:w="3220" w:type="dxa"/>
          </w:tcPr>
          <w:p w:rsidR="00D8212F" w:rsidRPr="00F40A69" w:rsidRDefault="00D8212F" w:rsidP="00855019">
            <w:pPr>
              <w:autoSpaceDE w:val="0"/>
              <w:autoSpaceDN w:val="0"/>
              <w:adjustRightInd w:val="0"/>
              <w:jc w:val="both"/>
              <w:rPr>
                <w:sz w:val="20"/>
                <w:szCs w:val="20"/>
              </w:rPr>
            </w:pPr>
            <w:r w:rsidRPr="00F40A69">
              <w:rPr>
                <w:sz w:val="20"/>
                <w:szCs w:val="20"/>
              </w:rPr>
              <w:t>Attività laboratoriali integrate (classi aperte, laboratori protetti, ecc.)</w:t>
            </w: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Assistenti alla comunicazione</w:t>
            </w:r>
          </w:p>
        </w:tc>
        <w:tc>
          <w:tcPr>
            <w:tcW w:w="3220" w:type="dxa"/>
          </w:tcPr>
          <w:p w:rsidR="00D8212F" w:rsidRPr="00F40A69" w:rsidRDefault="00D8212F" w:rsidP="00855019">
            <w:pPr>
              <w:autoSpaceDE w:val="0"/>
              <w:autoSpaceDN w:val="0"/>
              <w:adjustRightInd w:val="0"/>
              <w:jc w:val="both"/>
              <w:rPr>
                <w:sz w:val="20"/>
                <w:szCs w:val="20"/>
              </w:rPr>
            </w:pPr>
            <w:r w:rsidRPr="00F40A69">
              <w:rPr>
                <w:sz w:val="20"/>
                <w:szCs w:val="20"/>
              </w:rPr>
              <w:t>Attività individualizzate e di piccolo gruppo</w:t>
            </w: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p>
        </w:tc>
        <w:tc>
          <w:tcPr>
            <w:tcW w:w="3220" w:type="dxa"/>
          </w:tcPr>
          <w:p w:rsidR="00D8212F" w:rsidRPr="00F40A69" w:rsidRDefault="00D8212F" w:rsidP="00855019">
            <w:pPr>
              <w:autoSpaceDE w:val="0"/>
              <w:autoSpaceDN w:val="0"/>
              <w:adjustRightInd w:val="0"/>
              <w:jc w:val="both"/>
              <w:rPr>
                <w:sz w:val="20"/>
                <w:szCs w:val="20"/>
              </w:rPr>
            </w:pPr>
            <w:r w:rsidRPr="00F40A69">
              <w:rPr>
                <w:sz w:val="20"/>
                <w:szCs w:val="20"/>
              </w:rPr>
              <w:t>Attività laboratoriali integrate (classi aperte, laboratori protetti, ecc.)</w:t>
            </w: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Funzioni strumentali / coordinamento</w:t>
            </w:r>
          </w:p>
        </w:tc>
        <w:tc>
          <w:tcPr>
            <w:tcW w:w="3220" w:type="dxa"/>
          </w:tcPr>
          <w:p w:rsidR="00D8212F" w:rsidRPr="00F40A69" w:rsidRDefault="00D8212F" w:rsidP="00855019">
            <w:pPr>
              <w:autoSpaceDE w:val="0"/>
              <w:autoSpaceDN w:val="0"/>
              <w:adjustRightInd w:val="0"/>
              <w:jc w:val="both"/>
              <w:rPr>
                <w:sz w:val="20"/>
                <w:szCs w:val="20"/>
              </w:rPr>
            </w:pP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Referenti di Istituto (disabilità, DSA, BES)</w:t>
            </w:r>
          </w:p>
        </w:tc>
        <w:tc>
          <w:tcPr>
            <w:tcW w:w="3220" w:type="dxa"/>
          </w:tcPr>
          <w:p w:rsidR="00D8212F" w:rsidRPr="00F40A69" w:rsidRDefault="00D8212F" w:rsidP="00855019">
            <w:pPr>
              <w:autoSpaceDE w:val="0"/>
              <w:autoSpaceDN w:val="0"/>
              <w:adjustRightInd w:val="0"/>
              <w:jc w:val="both"/>
              <w:rPr>
                <w:sz w:val="20"/>
                <w:szCs w:val="20"/>
              </w:rPr>
            </w:pP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Psicopedagogisti e affini esterni/interni</w:t>
            </w:r>
          </w:p>
        </w:tc>
        <w:tc>
          <w:tcPr>
            <w:tcW w:w="3220" w:type="dxa"/>
          </w:tcPr>
          <w:p w:rsidR="00D8212F" w:rsidRPr="00F40A69" w:rsidRDefault="00D8212F" w:rsidP="00855019">
            <w:pPr>
              <w:autoSpaceDE w:val="0"/>
              <w:autoSpaceDN w:val="0"/>
              <w:adjustRightInd w:val="0"/>
              <w:jc w:val="both"/>
              <w:rPr>
                <w:sz w:val="20"/>
                <w:szCs w:val="20"/>
              </w:rPr>
            </w:pP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Docenti tutor/mentor</w:t>
            </w:r>
          </w:p>
        </w:tc>
        <w:tc>
          <w:tcPr>
            <w:tcW w:w="3220" w:type="dxa"/>
          </w:tcPr>
          <w:p w:rsidR="00D8212F" w:rsidRPr="00F40A69" w:rsidRDefault="00D8212F" w:rsidP="00855019">
            <w:pPr>
              <w:autoSpaceDE w:val="0"/>
              <w:autoSpaceDN w:val="0"/>
              <w:adjustRightInd w:val="0"/>
              <w:jc w:val="both"/>
              <w:rPr>
                <w:sz w:val="20"/>
                <w:szCs w:val="20"/>
              </w:rPr>
            </w:pP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Altro:</w:t>
            </w:r>
          </w:p>
        </w:tc>
        <w:tc>
          <w:tcPr>
            <w:tcW w:w="3220" w:type="dxa"/>
          </w:tcPr>
          <w:p w:rsidR="00D8212F" w:rsidRPr="00F40A69" w:rsidRDefault="00D8212F" w:rsidP="00855019">
            <w:pPr>
              <w:autoSpaceDE w:val="0"/>
              <w:autoSpaceDN w:val="0"/>
              <w:adjustRightInd w:val="0"/>
              <w:jc w:val="both"/>
              <w:rPr>
                <w:sz w:val="20"/>
                <w:szCs w:val="20"/>
              </w:rPr>
            </w:pPr>
          </w:p>
        </w:tc>
        <w:tc>
          <w:tcPr>
            <w:tcW w:w="1630" w:type="dxa"/>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928" w:type="dxa"/>
          </w:tcPr>
          <w:p w:rsidR="00D8212F" w:rsidRPr="00F40A69" w:rsidRDefault="00D8212F" w:rsidP="00855019">
            <w:pPr>
              <w:autoSpaceDE w:val="0"/>
              <w:autoSpaceDN w:val="0"/>
              <w:adjustRightInd w:val="0"/>
              <w:jc w:val="both"/>
              <w:rPr>
                <w:sz w:val="20"/>
                <w:szCs w:val="20"/>
              </w:rPr>
            </w:pPr>
            <w:r w:rsidRPr="00F40A69">
              <w:rPr>
                <w:sz w:val="20"/>
                <w:szCs w:val="20"/>
              </w:rPr>
              <w:t>Altro:</w:t>
            </w:r>
          </w:p>
        </w:tc>
        <w:tc>
          <w:tcPr>
            <w:tcW w:w="3220" w:type="dxa"/>
          </w:tcPr>
          <w:p w:rsidR="00D8212F" w:rsidRPr="00F40A69" w:rsidRDefault="00D8212F" w:rsidP="00855019">
            <w:pPr>
              <w:autoSpaceDE w:val="0"/>
              <w:autoSpaceDN w:val="0"/>
              <w:adjustRightInd w:val="0"/>
              <w:jc w:val="both"/>
              <w:rPr>
                <w:sz w:val="20"/>
                <w:szCs w:val="20"/>
              </w:rPr>
            </w:pPr>
          </w:p>
        </w:tc>
        <w:tc>
          <w:tcPr>
            <w:tcW w:w="1630" w:type="dxa"/>
          </w:tcPr>
          <w:p w:rsidR="00D8212F" w:rsidRPr="00F40A69" w:rsidRDefault="00D8212F" w:rsidP="00855019">
            <w:pPr>
              <w:autoSpaceDE w:val="0"/>
              <w:autoSpaceDN w:val="0"/>
              <w:adjustRightInd w:val="0"/>
              <w:ind w:left="-108"/>
              <w:jc w:val="both"/>
              <w:rPr>
                <w:sz w:val="20"/>
                <w:szCs w:val="20"/>
              </w:rPr>
            </w:pPr>
          </w:p>
        </w:tc>
      </w:tr>
    </w:tbl>
    <w:p w:rsidR="00D8212F" w:rsidRPr="00176094" w:rsidRDefault="00D8212F" w:rsidP="00D8212F">
      <w:pPr>
        <w:spacing w:after="0"/>
        <w:rPr>
          <w:vanish/>
        </w:rPr>
      </w:pPr>
    </w:p>
    <w:tbl>
      <w:tblPr>
        <w:tblpPr w:leftFromText="141" w:rightFromText="141" w:vertAnchor="text" w:horzAnchor="margin" w:tblpY="9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937"/>
        <w:gridCol w:w="1630"/>
      </w:tblGrid>
      <w:tr w:rsidR="00D8212F" w:rsidRPr="00F40A69" w:rsidTr="00855019">
        <w:tc>
          <w:tcPr>
            <w:tcW w:w="5211" w:type="dxa"/>
            <w:vAlign w:val="center"/>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Coinvolgimento docenti curricolari</w:t>
            </w:r>
          </w:p>
        </w:tc>
        <w:tc>
          <w:tcPr>
            <w:tcW w:w="2937" w:type="dxa"/>
            <w:vAlign w:val="center"/>
          </w:tcPr>
          <w:p w:rsidR="00D8212F" w:rsidRPr="00F40A69" w:rsidRDefault="00D8212F" w:rsidP="00855019">
            <w:pPr>
              <w:autoSpaceDE w:val="0"/>
              <w:autoSpaceDN w:val="0"/>
              <w:adjustRightInd w:val="0"/>
              <w:jc w:val="both"/>
              <w:rPr>
                <w:i/>
                <w:sz w:val="20"/>
                <w:szCs w:val="20"/>
              </w:rPr>
            </w:pPr>
            <w:r w:rsidRPr="00F40A69">
              <w:rPr>
                <w:i/>
                <w:sz w:val="20"/>
                <w:szCs w:val="20"/>
              </w:rPr>
              <w:t>Attraverso…</w:t>
            </w:r>
          </w:p>
        </w:tc>
        <w:tc>
          <w:tcPr>
            <w:tcW w:w="1630" w:type="dxa"/>
            <w:vAlign w:val="center"/>
          </w:tcPr>
          <w:p w:rsidR="00D8212F" w:rsidRPr="00F40A69" w:rsidRDefault="00D8212F" w:rsidP="00855019">
            <w:pPr>
              <w:autoSpaceDE w:val="0"/>
              <w:autoSpaceDN w:val="0"/>
              <w:adjustRightInd w:val="0"/>
              <w:ind w:left="-108"/>
              <w:jc w:val="both"/>
              <w:rPr>
                <w:sz w:val="20"/>
                <w:szCs w:val="20"/>
              </w:rPr>
            </w:pPr>
            <w:r w:rsidRPr="00F40A69">
              <w:rPr>
                <w:sz w:val="20"/>
                <w:szCs w:val="20"/>
              </w:rPr>
              <w:t>Sì / No</w:t>
            </w:r>
          </w:p>
        </w:tc>
      </w:tr>
      <w:tr w:rsidR="00D8212F" w:rsidRPr="00F40A69" w:rsidTr="00855019">
        <w:tc>
          <w:tcPr>
            <w:tcW w:w="5211" w:type="dxa"/>
            <w:vMerge w:val="restart"/>
            <w:vAlign w:val="center"/>
          </w:tcPr>
          <w:p w:rsidR="00D8212F" w:rsidRPr="00F40A69" w:rsidRDefault="00D8212F" w:rsidP="00855019">
            <w:pPr>
              <w:autoSpaceDE w:val="0"/>
              <w:autoSpaceDN w:val="0"/>
              <w:adjustRightInd w:val="0"/>
              <w:jc w:val="both"/>
              <w:rPr>
                <w:sz w:val="20"/>
                <w:szCs w:val="20"/>
              </w:rPr>
            </w:pPr>
            <w:r w:rsidRPr="00F40A69">
              <w:rPr>
                <w:sz w:val="20"/>
                <w:szCs w:val="20"/>
              </w:rPr>
              <w:t>Coordinatori di classe e simili</w:t>
            </w: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Partecipazione a GLI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Rapporti con famiglie</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Tutoraggio alunni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didattico-educativi a prevalente tematica inclusiva</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Altro: </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restart"/>
            <w:vAlign w:val="center"/>
          </w:tcPr>
          <w:p w:rsidR="00D8212F" w:rsidRPr="00F40A69" w:rsidRDefault="00D8212F" w:rsidP="00855019">
            <w:pPr>
              <w:autoSpaceDE w:val="0"/>
              <w:autoSpaceDN w:val="0"/>
              <w:adjustRightInd w:val="0"/>
              <w:jc w:val="both"/>
              <w:rPr>
                <w:sz w:val="20"/>
                <w:szCs w:val="20"/>
              </w:rPr>
            </w:pPr>
            <w:r w:rsidRPr="00F40A69">
              <w:rPr>
                <w:sz w:val="20"/>
                <w:szCs w:val="20"/>
              </w:rPr>
              <w:t>Docenti con specifica formazione</w:t>
            </w: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Partecipazione a GLI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Rapporti con famiglie</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Tutoraggio alunni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didattico-educativi a prevalente tematica inclusiva</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Altro: </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restart"/>
            <w:vAlign w:val="center"/>
          </w:tcPr>
          <w:p w:rsidR="00D8212F" w:rsidRPr="00F40A69" w:rsidRDefault="00D8212F" w:rsidP="00855019">
            <w:pPr>
              <w:autoSpaceDE w:val="0"/>
              <w:autoSpaceDN w:val="0"/>
              <w:adjustRightInd w:val="0"/>
              <w:jc w:val="both"/>
              <w:rPr>
                <w:sz w:val="20"/>
                <w:szCs w:val="20"/>
              </w:rPr>
            </w:pPr>
            <w:r w:rsidRPr="00F40A69">
              <w:rPr>
                <w:sz w:val="20"/>
                <w:szCs w:val="20"/>
              </w:rPr>
              <w:t>Altri docenti</w:t>
            </w: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Partecipazione a GLI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Rapporti con famiglie</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Tutoraggio alunni</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didattico-educativi a prevalente tematica inclusiva</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5211" w:type="dxa"/>
            <w:vMerge/>
            <w:vAlign w:val="center"/>
          </w:tcPr>
          <w:p w:rsidR="00D8212F" w:rsidRPr="00F40A69" w:rsidRDefault="00D8212F" w:rsidP="00855019">
            <w:pPr>
              <w:autoSpaceDE w:val="0"/>
              <w:autoSpaceDN w:val="0"/>
              <w:adjustRightInd w:val="0"/>
              <w:jc w:val="both"/>
              <w:rPr>
                <w:sz w:val="20"/>
                <w:szCs w:val="20"/>
              </w:rPr>
            </w:pPr>
          </w:p>
        </w:tc>
        <w:tc>
          <w:tcPr>
            <w:tcW w:w="2937" w:type="dxa"/>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Altro: </w:t>
            </w:r>
          </w:p>
        </w:tc>
        <w:tc>
          <w:tcPr>
            <w:tcW w:w="1630" w:type="dxa"/>
            <w:vAlign w:val="center"/>
          </w:tcPr>
          <w:p w:rsidR="00D8212F" w:rsidRPr="00F40A69" w:rsidRDefault="00D8212F" w:rsidP="00855019">
            <w:pPr>
              <w:autoSpaceDE w:val="0"/>
              <w:autoSpaceDN w:val="0"/>
              <w:adjustRightInd w:val="0"/>
              <w:ind w:left="-108"/>
              <w:jc w:val="both"/>
              <w:rPr>
                <w:sz w:val="20"/>
                <w:szCs w:val="20"/>
              </w:rPr>
            </w:pPr>
          </w:p>
        </w:tc>
      </w:tr>
    </w:tbl>
    <w:p w:rsidR="00D8212F" w:rsidRPr="00F40A69" w:rsidRDefault="00D8212F" w:rsidP="00D8212F">
      <w:pPr>
        <w:jc w:val="both"/>
        <w:rPr>
          <w:sz w:val="20"/>
          <w:szCs w:val="20"/>
        </w:rPr>
      </w:pPr>
    </w:p>
    <w:p w:rsidR="00D8212F" w:rsidRPr="00F40A69" w:rsidRDefault="00D8212F" w:rsidP="00D8212F">
      <w:pPr>
        <w:jc w:val="both"/>
        <w:rPr>
          <w:sz w:val="20"/>
          <w:szCs w:val="20"/>
        </w:rPr>
      </w:pPr>
      <w:r w:rsidRPr="00F40A69">
        <w:rPr>
          <w:sz w:val="20"/>
          <w:szCs w:val="20"/>
        </w:rPr>
        <w:br w:type="page"/>
      </w:r>
    </w:p>
    <w:p w:rsidR="00D8212F" w:rsidRPr="00F40A69" w:rsidRDefault="00D8212F" w:rsidP="00D8212F">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71"/>
        <w:gridCol w:w="566"/>
        <w:gridCol w:w="566"/>
        <w:gridCol w:w="71"/>
        <w:gridCol w:w="495"/>
        <w:gridCol w:w="566"/>
        <w:gridCol w:w="569"/>
      </w:tblGrid>
      <w:tr w:rsidR="00D8212F" w:rsidRPr="00F40A69" w:rsidTr="00855019">
        <w:tc>
          <w:tcPr>
            <w:tcW w:w="4077" w:type="dxa"/>
            <w:vMerge w:val="restart"/>
            <w:vAlign w:val="center"/>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Coinvolgimento personale ATA</w:t>
            </w: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Assistenza alunni disabili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di inclusione / laboratori integrati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Altro: </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restart"/>
            <w:vAlign w:val="center"/>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Coinvolgimento famiglie</w:t>
            </w: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Informazione /formazione su genitorialità e psicopedagogia dell’età evolutiva</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Coinvolgimento in progetti di inclusione</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Coinvolgimento in attività di promozione della comunità educante</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Altro:</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restart"/>
            <w:vAlign w:val="center"/>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Rapporti con servizi sociosanitari territoriali e istituzioni deputate alla sicurezza. Rapporti con CTS / CTI</w:t>
            </w: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Accordi di programma / protocolli di intesa formalizzati sulla disabilità</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Accordi di programma / protocolli di intesa formalizzati su disagio e simili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Procedure condivise di intervento sulla disabilità</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Procedure condivise di intervento su disagio e simili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territoriali integrati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integrati a livello di singola scuola</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Rapporti con CTS / CTI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Altro:</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restart"/>
            <w:vAlign w:val="center"/>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Rapporti con privato sociale e volontariato</w:t>
            </w: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territoriali integrati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integrati a livello di singola scuola</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7"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a livello di reti di scuole</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4" w:type="dxa"/>
            <w:vMerge w:val="restart"/>
            <w:vAlign w:val="center"/>
          </w:tcPr>
          <w:p w:rsidR="00D8212F" w:rsidRPr="00F40A69" w:rsidRDefault="00D8212F" w:rsidP="00D8212F">
            <w:pPr>
              <w:numPr>
                <w:ilvl w:val="0"/>
                <w:numId w:val="56"/>
              </w:numPr>
              <w:autoSpaceDE w:val="0"/>
              <w:autoSpaceDN w:val="0"/>
              <w:adjustRightInd w:val="0"/>
              <w:spacing w:after="0" w:line="240" w:lineRule="auto"/>
              <w:ind w:right="0"/>
              <w:jc w:val="both"/>
              <w:rPr>
                <w:sz w:val="20"/>
                <w:szCs w:val="20"/>
              </w:rPr>
            </w:pPr>
            <w:r w:rsidRPr="00F40A69">
              <w:rPr>
                <w:sz w:val="20"/>
                <w:szCs w:val="20"/>
              </w:rPr>
              <w:t>Formazione docenti</w:t>
            </w: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Strategie e metodologie educativo-didattiche / gestione della classe</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4"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Didattica speciale e progetti educativo-didattici a prevalente tematica inclusiva</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4"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Didattica interculturale / italiano L2</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4"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Psicologia e psicopatologia dell’età evolutiva (compresi DSA, ADHD, ecc.)</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4"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Progetti di formazione su specifiche disabilità (autismo, ADHD, Dis. Intellettive, sensoriali…)</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c>
          <w:tcPr>
            <w:tcW w:w="4074" w:type="dxa"/>
            <w:vMerge/>
            <w:vAlign w:val="center"/>
          </w:tcPr>
          <w:p w:rsidR="00D8212F" w:rsidRPr="00F40A69" w:rsidRDefault="00D8212F" w:rsidP="00855019">
            <w:pPr>
              <w:autoSpaceDE w:val="0"/>
              <w:autoSpaceDN w:val="0"/>
              <w:adjustRightInd w:val="0"/>
              <w:jc w:val="both"/>
              <w:rPr>
                <w:sz w:val="20"/>
                <w:szCs w:val="20"/>
              </w:rPr>
            </w:pPr>
          </w:p>
        </w:tc>
        <w:tc>
          <w:tcPr>
            <w:tcW w:w="4074" w:type="dxa"/>
            <w:gridSpan w:val="4"/>
            <w:vAlign w:val="center"/>
          </w:tcPr>
          <w:p w:rsidR="00D8212F" w:rsidRPr="00F40A69" w:rsidRDefault="00D8212F" w:rsidP="00855019">
            <w:pPr>
              <w:autoSpaceDE w:val="0"/>
              <w:autoSpaceDN w:val="0"/>
              <w:adjustRightInd w:val="0"/>
              <w:jc w:val="both"/>
              <w:rPr>
                <w:sz w:val="20"/>
                <w:szCs w:val="20"/>
              </w:rPr>
            </w:pPr>
            <w:r w:rsidRPr="00F40A69">
              <w:rPr>
                <w:sz w:val="20"/>
                <w:szCs w:val="20"/>
              </w:rPr>
              <w:t xml:space="preserve">Altro: </w:t>
            </w:r>
          </w:p>
        </w:tc>
        <w:tc>
          <w:tcPr>
            <w:tcW w:w="1630" w:type="dxa"/>
            <w:gridSpan w:val="3"/>
            <w:vAlign w:val="center"/>
          </w:tcPr>
          <w:p w:rsidR="00D8212F" w:rsidRPr="00F40A69" w:rsidRDefault="00D8212F" w:rsidP="00855019">
            <w:pPr>
              <w:autoSpaceDE w:val="0"/>
              <w:autoSpaceDN w:val="0"/>
              <w:adjustRightInd w:val="0"/>
              <w:ind w:left="-108"/>
              <w:jc w:val="both"/>
              <w:rPr>
                <w:sz w:val="20"/>
                <w:szCs w:val="20"/>
              </w:rPr>
            </w:pPr>
          </w:p>
        </w:tc>
      </w:tr>
      <w:tr w:rsidR="00D8212F" w:rsidRPr="00F40A69" w:rsidTr="00855019">
        <w:trPr>
          <w:trHeight w:val="242"/>
        </w:trPr>
        <w:tc>
          <w:tcPr>
            <w:tcW w:w="6948" w:type="dxa"/>
            <w:gridSpan w:val="2"/>
            <w:vAlign w:val="center"/>
          </w:tcPr>
          <w:p w:rsidR="00D8212F" w:rsidRPr="00F40A69" w:rsidRDefault="00D8212F" w:rsidP="00855019">
            <w:pPr>
              <w:autoSpaceDE w:val="0"/>
              <w:autoSpaceDN w:val="0"/>
              <w:adjustRightInd w:val="0"/>
              <w:jc w:val="both"/>
              <w:rPr>
                <w:sz w:val="20"/>
                <w:szCs w:val="20"/>
              </w:rPr>
            </w:pPr>
            <w:r w:rsidRPr="00F40A69">
              <w:rPr>
                <w:sz w:val="20"/>
                <w:szCs w:val="20"/>
              </w:rPr>
              <w:br w:type="page"/>
              <w:t>Sintesi dei punti di forza e di criticità rilevati*:</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0</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1</w:t>
            </w: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2</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3</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4</w:t>
            </w: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Aspetti organizzativi e gestionali coinvolti nel cambiamento inclusivo</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Possibilità di strutturare percorsi specifici di formazione e aggiornamento degli insegnanti</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Adozione di strategie di valutazione coerenti con prassi inclusive;</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Organizzazione dei diversi tipi di sostegno presenti all’interno della scuola</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Organizzazione dei diversi tipi di sostegno presenti all’esterno della scuola, in rapporto ai diversi servizi esistenti;</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Ruolo delle famiglie e della comunità nel dare supporto e nel partecipare alle decisioni che riguardano l’organizzazione delle attività educative;</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Sviluppo di un curricolo attento alle diversità e alla promozione di percorsi formativi inclusivi;</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Valorizzazione delle risorse esistenti</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Acquisizione e distribuzione di risorse aggiuntive utilizzabili per la realizzazione dei progetti di inclusione</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iCs/>
                <w:sz w:val="20"/>
                <w:szCs w:val="20"/>
              </w:rPr>
            </w:pPr>
            <w:r w:rsidRPr="00F40A69">
              <w:rPr>
                <w:sz w:val="20"/>
                <w:szCs w:val="20"/>
              </w:rPr>
              <w:t>Attenzione dedicata alle fasi di transizione che scandiscono l’ingresso nel sistema scolastico, la continuità tra i diversi ordini di scuola e il successivo inserimento lavorativo.</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70"/>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Altro:</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rPr>
          <w:trHeight w:val="241"/>
        </w:trPr>
        <w:tc>
          <w:tcPr>
            <w:tcW w:w="6948" w:type="dxa"/>
            <w:gridSpan w:val="2"/>
            <w:vAlign w:val="center"/>
          </w:tcPr>
          <w:p w:rsidR="00D8212F" w:rsidRPr="00F40A69" w:rsidRDefault="00D8212F" w:rsidP="00855019">
            <w:pPr>
              <w:tabs>
                <w:tab w:val="num" w:pos="720"/>
              </w:tabs>
              <w:autoSpaceDE w:val="0"/>
              <w:autoSpaceDN w:val="0"/>
              <w:adjustRightInd w:val="0"/>
              <w:jc w:val="both"/>
              <w:rPr>
                <w:sz w:val="20"/>
                <w:szCs w:val="20"/>
              </w:rPr>
            </w:pPr>
            <w:r w:rsidRPr="00F40A69">
              <w:rPr>
                <w:sz w:val="20"/>
                <w:szCs w:val="20"/>
              </w:rPr>
              <w:t>Altro:</w:t>
            </w: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gridSpan w:val="2"/>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c>
          <w:tcPr>
            <w:tcW w:w="566" w:type="dxa"/>
            <w:vAlign w:val="center"/>
          </w:tcPr>
          <w:p w:rsidR="00D8212F" w:rsidRPr="00F40A69" w:rsidRDefault="00D8212F" w:rsidP="00855019">
            <w:pPr>
              <w:tabs>
                <w:tab w:val="num" w:pos="720"/>
              </w:tabs>
              <w:autoSpaceDE w:val="0"/>
              <w:autoSpaceDN w:val="0"/>
              <w:adjustRightInd w:val="0"/>
              <w:jc w:val="both"/>
              <w:rPr>
                <w:sz w:val="20"/>
                <w:szCs w:val="20"/>
              </w:rPr>
            </w:pPr>
          </w:p>
        </w:tc>
      </w:tr>
      <w:tr w:rsidR="00D8212F" w:rsidRPr="00F40A69" w:rsidTr="00855019">
        <w:tc>
          <w:tcPr>
            <w:tcW w:w="9778" w:type="dxa"/>
            <w:gridSpan w:val="8"/>
            <w:vAlign w:val="center"/>
          </w:tcPr>
          <w:p w:rsidR="00D8212F" w:rsidRPr="00F40A69" w:rsidRDefault="00D8212F" w:rsidP="00855019">
            <w:pPr>
              <w:tabs>
                <w:tab w:val="num" w:pos="720"/>
              </w:tabs>
              <w:autoSpaceDE w:val="0"/>
              <w:autoSpaceDN w:val="0"/>
              <w:adjustRightInd w:val="0"/>
              <w:jc w:val="both"/>
              <w:rPr>
                <w:i/>
                <w:sz w:val="20"/>
                <w:szCs w:val="20"/>
              </w:rPr>
            </w:pPr>
            <w:r w:rsidRPr="00F40A69">
              <w:rPr>
                <w:i/>
                <w:sz w:val="20"/>
                <w:szCs w:val="20"/>
              </w:rPr>
              <w:lastRenderedPageBreak/>
              <w:t>* = 0: per niente 1: poco 2: abbastanza 3: molto 4 moltissimo</w:t>
            </w:r>
          </w:p>
        </w:tc>
      </w:tr>
      <w:tr w:rsidR="00D8212F" w:rsidRPr="00F40A69" w:rsidTr="00855019">
        <w:tc>
          <w:tcPr>
            <w:tcW w:w="9778" w:type="dxa"/>
            <w:gridSpan w:val="8"/>
            <w:vAlign w:val="center"/>
          </w:tcPr>
          <w:p w:rsidR="00D8212F" w:rsidRPr="00F40A69" w:rsidRDefault="00D8212F" w:rsidP="00855019">
            <w:pPr>
              <w:tabs>
                <w:tab w:val="num" w:pos="720"/>
              </w:tabs>
              <w:autoSpaceDE w:val="0"/>
              <w:autoSpaceDN w:val="0"/>
              <w:adjustRightInd w:val="0"/>
              <w:jc w:val="both"/>
              <w:rPr>
                <w:i/>
                <w:sz w:val="20"/>
                <w:szCs w:val="20"/>
              </w:rPr>
            </w:pPr>
            <w:r w:rsidRPr="00F40A69">
              <w:rPr>
                <w:i/>
                <w:sz w:val="20"/>
                <w:szCs w:val="20"/>
              </w:rPr>
              <w:t>Adattato dagli indicatori UNESCO per la valutazione del grado di inclusività dei sistemi scolastici</w:t>
            </w:r>
          </w:p>
        </w:tc>
      </w:tr>
    </w:tbl>
    <w:p w:rsidR="00D8212F" w:rsidRPr="00F40A69" w:rsidRDefault="00D8212F" w:rsidP="00D8212F">
      <w:pPr>
        <w:jc w:val="both"/>
        <w:rPr>
          <w:sz w:val="20"/>
          <w:szCs w:val="20"/>
        </w:rPr>
      </w:pPr>
    </w:p>
    <w:p w:rsidR="00D8212F" w:rsidRPr="00F40A69" w:rsidRDefault="00D8212F" w:rsidP="00D8212F">
      <w:pPr>
        <w:jc w:val="both"/>
        <w:rPr>
          <w:b/>
          <w:color w:val="2E74B5"/>
          <w:sz w:val="22"/>
        </w:rPr>
      </w:pPr>
      <w:r>
        <w:rPr>
          <w:b/>
          <w:color w:val="2E74B5"/>
          <w:sz w:val="22"/>
        </w:rPr>
        <w:t>A</w:t>
      </w:r>
      <w:r w:rsidR="00BD7435">
        <w:rPr>
          <w:b/>
          <w:color w:val="2E74B5"/>
          <w:sz w:val="22"/>
        </w:rPr>
        <w:t>LLEGATO N.3</w:t>
      </w:r>
    </w:p>
    <w:p w:rsidR="00D8212F" w:rsidRPr="00F40A69" w:rsidRDefault="00D8212F" w:rsidP="00D8212F">
      <w:pPr>
        <w:jc w:val="both"/>
        <w:rPr>
          <w:b/>
          <w:sz w:val="22"/>
        </w:rPr>
      </w:pPr>
    </w:p>
    <w:p w:rsidR="00D8212F" w:rsidRPr="00F40A69" w:rsidRDefault="00D8212F" w:rsidP="00D8212F">
      <w:pPr>
        <w:jc w:val="both"/>
        <w:rPr>
          <w:b/>
          <w:sz w:val="22"/>
        </w:rPr>
      </w:pPr>
      <w:r w:rsidRPr="00F40A69">
        <w:rPr>
          <w:b/>
          <w:sz w:val="22"/>
        </w:rPr>
        <w:t>I DISTURBI SPECIFICI DELL’APPRENDIMENTO</w:t>
      </w:r>
    </w:p>
    <w:p w:rsidR="00D8212F" w:rsidRPr="00F40A69" w:rsidRDefault="00D8212F" w:rsidP="00D8212F">
      <w:pPr>
        <w:jc w:val="both"/>
        <w:rPr>
          <w:b/>
          <w:sz w:val="22"/>
        </w:rPr>
      </w:pPr>
      <w:r w:rsidRPr="00F40A69">
        <w:rPr>
          <w:b/>
          <w:sz w:val="22"/>
        </w:rPr>
        <w:t>SCUOLA PRIMARIA</w:t>
      </w:r>
    </w:p>
    <w:p w:rsidR="00D8212F" w:rsidRPr="00F40A69" w:rsidRDefault="00D8212F" w:rsidP="00D8212F">
      <w:pPr>
        <w:jc w:val="both"/>
        <w:rPr>
          <w:b/>
          <w:color w:val="2E74B5"/>
          <w:sz w:val="22"/>
        </w:rPr>
      </w:pPr>
      <w:r w:rsidRPr="00F40A69">
        <w:rPr>
          <w:b/>
          <w:color w:val="2E74B5"/>
          <w:sz w:val="22"/>
        </w:rPr>
        <w:t>PIANO DIDATTICO PERSONALIZZATO</w:t>
      </w:r>
    </w:p>
    <w:p w:rsidR="00D8212F" w:rsidRPr="00F40A69" w:rsidRDefault="00D8212F" w:rsidP="00D8212F">
      <w:pPr>
        <w:jc w:val="both"/>
        <w:rPr>
          <w:b/>
          <w:bCs/>
          <w:sz w:val="20"/>
          <w:szCs w:val="20"/>
        </w:rPr>
      </w:pPr>
      <w:r w:rsidRPr="00F40A69">
        <w:rPr>
          <w:b/>
          <w:bCs/>
          <w:sz w:val="20"/>
          <w:szCs w:val="20"/>
        </w:rPr>
        <w:t>Anno Scolastico ………………</w:t>
      </w:r>
    </w:p>
    <w:p w:rsidR="00D8212F" w:rsidRPr="00F40A69" w:rsidRDefault="00D8212F" w:rsidP="00D8212F">
      <w:pPr>
        <w:jc w:val="both"/>
        <w:rPr>
          <w:b/>
          <w:bCs/>
          <w:sz w:val="20"/>
          <w:szCs w:val="20"/>
        </w:rPr>
      </w:pPr>
    </w:p>
    <w:p w:rsidR="00D8212F" w:rsidRPr="00F40A69" w:rsidRDefault="00D8212F" w:rsidP="00D8212F">
      <w:pPr>
        <w:jc w:val="both"/>
        <w:rPr>
          <w:sz w:val="20"/>
          <w:szCs w:val="20"/>
        </w:rPr>
      </w:pPr>
      <w:r w:rsidRPr="00F40A69">
        <w:rPr>
          <w:sz w:val="20"/>
          <w:szCs w:val="20"/>
        </w:rPr>
        <w:t>Scuola primaria………………………………………………… classe………..</w:t>
      </w:r>
    </w:p>
    <w:p w:rsidR="00D8212F" w:rsidRPr="00F40A69" w:rsidRDefault="00D8212F" w:rsidP="00D8212F">
      <w:pPr>
        <w:jc w:val="both"/>
        <w:rPr>
          <w:sz w:val="20"/>
          <w:szCs w:val="20"/>
        </w:rPr>
      </w:pPr>
    </w:p>
    <w:p w:rsidR="00D8212F" w:rsidRPr="00F40A69" w:rsidRDefault="00D8212F" w:rsidP="00D8212F">
      <w:pPr>
        <w:jc w:val="both"/>
        <w:rPr>
          <w:sz w:val="20"/>
          <w:szCs w:val="20"/>
        </w:rPr>
      </w:pPr>
      <w:r w:rsidRPr="00F40A69">
        <w:rPr>
          <w:sz w:val="20"/>
          <w:szCs w:val="20"/>
        </w:rPr>
        <w:t>Referente DSA o coordinatore di classe………………………………………</w:t>
      </w:r>
    </w:p>
    <w:p w:rsidR="00D8212F" w:rsidRPr="00F40A69" w:rsidRDefault="00D8212F" w:rsidP="00D8212F">
      <w:pPr>
        <w:jc w:val="both"/>
        <w:rPr>
          <w:sz w:val="20"/>
          <w:szCs w:val="20"/>
        </w:rPr>
      </w:pPr>
    </w:p>
    <w:p w:rsidR="00D8212F" w:rsidRPr="00F40A69" w:rsidRDefault="00D8212F" w:rsidP="00D8212F">
      <w:pPr>
        <w:autoSpaceDE w:val="0"/>
        <w:jc w:val="both"/>
        <w:rPr>
          <w:b/>
          <w:sz w:val="20"/>
          <w:szCs w:val="20"/>
        </w:rPr>
      </w:pPr>
      <w:r w:rsidRPr="00F40A69">
        <w:rPr>
          <w:b/>
          <w:sz w:val="20"/>
          <w:szCs w:val="20"/>
        </w:rPr>
        <w:t>1. DATI  RELATIVI  ALL’ALUNNO</w:t>
      </w:r>
    </w:p>
    <w:tbl>
      <w:tblPr>
        <w:tblW w:w="9985" w:type="dxa"/>
        <w:tblInd w:w="-5" w:type="dxa"/>
        <w:tblLayout w:type="fixed"/>
        <w:tblLook w:val="0000" w:firstRow="0" w:lastRow="0" w:firstColumn="0" w:lastColumn="0" w:noHBand="0" w:noVBand="0"/>
      </w:tblPr>
      <w:tblGrid>
        <w:gridCol w:w="3569"/>
        <w:gridCol w:w="6416"/>
      </w:tblGrid>
      <w:tr w:rsidR="00D8212F" w:rsidRPr="00F40A69" w:rsidTr="00855019">
        <w:trPr>
          <w:trHeight w:val="496"/>
        </w:trPr>
        <w:tc>
          <w:tcPr>
            <w:tcW w:w="3569" w:type="dxa"/>
            <w:tcBorders>
              <w:top w:val="single" w:sz="4" w:space="0" w:color="000000"/>
              <w:left w:val="single" w:sz="4" w:space="0" w:color="000000"/>
              <w:bottom w:val="single" w:sz="4" w:space="0" w:color="000000"/>
            </w:tcBorders>
          </w:tcPr>
          <w:p w:rsidR="00D8212F" w:rsidRPr="00F40A69" w:rsidRDefault="00D8212F" w:rsidP="00855019">
            <w:pPr>
              <w:autoSpaceDE w:val="0"/>
              <w:jc w:val="both"/>
              <w:rPr>
                <w:b/>
                <w:bCs/>
                <w:sz w:val="20"/>
                <w:szCs w:val="20"/>
              </w:rPr>
            </w:pPr>
            <w:r w:rsidRPr="00F40A69">
              <w:rPr>
                <w:b/>
                <w:bCs/>
                <w:sz w:val="20"/>
                <w:szCs w:val="20"/>
              </w:rPr>
              <w:t>Cognome e nome</w:t>
            </w:r>
          </w:p>
        </w:tc>
        <w:tc>
          <w:tcPr>
            <w:tcW w:w="641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autoSpaceDE w:val="0"/>
              <w:snapToGrid w:val="0"/>
              <w:jc w:val="both"/>
              <w:rPr>
                <w:sz w:val="20"/>
                <w:szCs w:val="20"/>
              </w:rPr>
            </w:pPr>
          </w:p>
        </w:tc>
      </w:tr>
      <w:tr w:rsidR="00D8212F" w:rsidRPr="00F40A69" w:rsidTr="00855019">
        <w:trPr>
          <w:trHeight w:val="431"/>
        </w:trPr>
        <w:tc>
          <w:tcPr>
            <w:tcW w:w="3569" w:type="dxa"/>
            <w:tcBorders>
              <w:top w:val="single" w:sz="4" w:space="0" w:color="000000"/>
              <w:left w:val="single" w:sz="4" w:space="0" w:color="000000"/>
              <w:bottom w:val="single" w:sz="4" w:space="0" w:color="000000"/>
            </w:tcBorders>
          </w:tcPr>
          <w:p w:rsidR="00D8212F" w:rsidRPr="00F40A69" w:rsidRDefault="00D8212F" w:rsidP="00855019">
            <w:pPr>
              <w:autoSpaceDE w:val="0"/>
              <w:jc w:val="both"/>
              <w:rPr>
                <w:b/>
                <w:bCs/>
                <w:sz w:val="20"/>
                <w:szCs w:val="20"/>
              </w:rPr>
            </w:pPr>
            <w:r w:rsidRPr="00F40A69">
              <w:rPr>
                <w:b/>
                <w:bCs/>
                <w:sz w:val="20"/>
                <w:szCs w:val="20"/>
              </w:rPr>
              <w:t>Data e luogo di nascita</w:t>
            </w:r>
          </w:p>
        </w:tc>
        <w:tc>
          <w:tcPr>
            <w:tcW w:w="641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autoSpaceDE w:val="0"/>
              <w:snapToGrid w:val="0"/>
              <w:jc w:val="both"/>
              <w:rPr>
                <w:sz w:val="20"/>
                <w:szCs w:val="20"/>
              </w:rPr>
            </w:pPr>
          </w:p>
        </w:tc>
      </w:tr>
      <w:tr w:rsidR="00D8212F" w:rsidRPr="00F40A69" w:rsidTr="00855019">
        <w:trPr>
          <w:trHeight w:val="2581"/>
        </w:trPr>
        <w:tc>
          <w:tcPr>
            <w:tcW w:w="3569" w:type="dxa"/>
            <w:tcBorders>
              <w:top w:val="single" w:sz="4" w:space="0" w:color="000000"/>
              <w:left w:val="single" w:sz="4" w:space="0" w:color="000000"/>
              <w:bottom w:val="single" w:sz="4" w:space="0" w:color="000000"/>
            </w:tcBorders>
          </w:tcPr>
          <w:p w:rsidR="00D8212F" w:rsidRPr="00F40A69" w:rsidRDefault="00D8212F" w:rsidP="00855019">
            <w:pPr>
              <w:autoSpaceDE w:val="0"/>
              <w:snapToGrid w:val="0"/>
              <w:jc w:val="both"/>
              <w:rPr>
                <w:b/>
                <w:bCs/>
                <w:sz w:val="20"/>
                <w:szCs w:val="20"/>
              </w:rPr>
            </w:pPr>
          </w:p>
          <w:p w:rsidR="00D8212F" w:rsidRPr="00F40A69" w:rsidRDefault="00D8212F" w:rsidP="00855019">
            <w:pPr>
              <w:autoSpaceDE w:val="0"/>
              <w:jc w:val="both"/>
              <w:rPr>
                <w:sz w:val="20"/>
                <w:szCs w:val="20"/>
              </w:rPr>
            </w:pPr>
            <w:r w:rsidRPr="00F40A69">
              <w:rPr>
                <w:b/>
                <w:bCs/>
                <w:sz w:val="20"/>
                <w:szCs w:val="20"/>
              </w:rPr>
              <w:t xml:space="preserve">Diagnosi specialistica </w:t>
            </w:r>
            <w:r w:rsidRPr="00F40A69">
              <w:rPr>
                <w:sz w:val="20"/>
                <w:szCs w:val="20"/>
              </w:rPr>
              <w:t>1</w:t>
            </w:r>
          </w:p>
          <w:p w:rsidR="00D8212F" w:rsidRPr="00F40A69" w:rsidRDefault="00D8212F" w:rsidP="00855019">
            <w:pPr>
              <w:autoSpaceDE w:val="0"/>
              <w:jc w:val="both"/>
              <w:rPr>
                <w:b/>
                <w:bCs/>
                <w:sz w:val="20"/>
                <w:szCs w:val="20"/>
              </w:rPr>
            </w:pPr>
          </w:p>
          <w:p w:rsidR="00D8212F" w:rsidRPr="00F40A69" w:rsidRDefault="00D8212F" w:rsidP="00855019">
            <w:pPr>
              <w:autoSpaceDE w:val="0"/>
              <w:jc w:val="both"/>
              <w:rPr>
                <w:b/>
                <w:bCs/>
                <w:sz w:val="20"/>
                <w:szCs w:val="20"/>
              </w:rPr>
            </w:pPr>
          </w:p>
          <w:p w:rsidR="00D8212F" w:rsidRPr="00F40A69" w:rsidRDefault="00D8212F" w:rsidP="00855019">
            <w:pPr>
              <w:autoSpaceDE w:val="0"/>
              <w:jc w:val="both"/>
              <w:rPr>
                <w:b/>
                <w:bCs/>
                <w:sz w:val="20"/>
                <w:szCs w:val="20"/>
              </w:rPr>
            </w:pPr>
          </w:p>
        </w:tc>
        <w:tc>
          <w:tcPr>
            <w:tcW w:w="641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autoSpaceDE w:val="0"/>
              <w:snapToGrid w:val="0"/>
              <w:jc w:val="both"/>
              <w:rPr>
                <w:sz w:val="20"/>
                <w:szCs w:val="20"/>
                <w:shd w:val="clear" w:color="auto" w:fill="FFFF00"/>
              </w:rPr>
            </w:pPr>
            <w:r w:rsidRPr="00F40A69">
              <w:rPr>
                <w:sz w:val="20"/>
                <w:szCs w:val="20"/>
              </w:rPr>
              <w:t>Redatta da  ……………  presso …..</w:t>
            </w:r>
          </w:p>
          <w:p w:rsidR="00D8212F" w:rsidRPr="00F40A69" w:rsidRDefault="00D8212F" w:rsidP="00855019">
            <w:pPr>
              <w:autoSpaceDE w:val="0"/>
              <w:snapToGrid w:val="0"/>
              <w:jc w:val="both"/>
              <w:rPr>
                <w:sz w:val="20"/>
                <w:szCs w:val="20"/>
              </w:rPr>
            </w:pPr>
            <w:r w:rsidRPr="00F40A69">
              <w:rPr>
                <w:sz w:val="20"/>
                <w:szCs w:val="20"/>
              </w:rPr>
              <w:t>in data  …………………….</w:t>
            </w:r>
          </w:p>
          <w:p w:rsidR="00D8212F" w:rsidRPr="00F40A69" w:rsidRDefault="00D8212F" w:rsidP="00855019">
            <w:pPr>
              <w:autoSpaceDE w:val="0"/>
              <w:jc w:val="both"/>
              <w:rPr>
                <w:sz w:val="20"/>
                <w:szCs w:val="20"/>
              </w:rPr>
            </w:pPr>
          </w:p>
          <w:p w:rsidR="00D8212F" w:rsidRDefault="00D8212F" w:rsidP="00855019">
            <w:pPr>
              <w:autoSpaceDE w:val="0"/>
              <w:jc w:val="both"/>
              <w:rPr>
                <w:sz w:val="20"/>
                <w:szCs w:val="20"/>
              </w:rPr>
            </w:pPr>
            <w:r w:rsidRPr="00F40A69">
              <w:rPr>
                <w:sz w:val="20"/>
                <w:szCs w:val="20"/>
              </w:rPr>
              <w:t xml:space="preserve">Interventiriabilitativi </w:t>
            </w:r>
          </w:p>
          <w:p w:rsidR="00D8212F" w:rsidRPr="00F40A69" w:rsidRDefault="00D8212F" w:rsidP="00855019">
            <w:pPr>
              <w:autoSpaceDE w:val="0"/>
              <w:jc w:val="both"/>
              <w:rPr>
                <w:sz w:val="20"/>
                <w:szCs w:val="20"/>
              </w:rPr>
            </w:pPr>
            <w:r w:rsidRPr="00F40A69">
              <w:rPr>
                <w:sz w:val="20"/>
                <w:szCs w:val="20"/>
              </w:rPr>
              <w:t>…………………………………………………………………</w:t>
            </w:r>
          </w:p>
          <w:p w:rsidR="00D8212F" w:rsidRPr="00F40A69" w:rsidRDefault="00D8212F" w:rsidP="00855019">
            <w:pPr>
              <w:autoSpaceDE w:val="0"/>
              <w:jc w:val="both"/>
              <w:rPr>
                <w:sz w:val="20"/>
                <w:szCs w:val="20"/>
              </w:rPr>
            </w:pPr>
            <w:r w:rsidRPr="00F40A69">
              <w:rPr>
                <w:sz w:val="20"/>
                <w:szCs w:val="20"/>
              </w:rPr>
              <w:t>Effettuati da………..con frequenza …………..</w:t>
            </w:r>
          </w:p>
          <w:p w:rsidR="00D8212F" w:rsidRPr="00F40A69" w:rsidRDefault="00D8212F" w:rsidP="00855019">
            <w:pPr>
              <w:autoSpaceDE w:val="0"/>
              <w:jc w:val="both"/>
              <w:rPr>
                <w:sz w:val="20"/>
                <w:szCs w:val="20"/>
              </w:rPr>
            </w:pPr>
            <w:r w:rsidRPr="00F40A69">
              <w:rPr>
                <w:sz w:val="20"/>
                <w:szCs w:val="20"/>
              </w:rPr>
              <w:t>Nei giorni …………  con orario ………………</w:t>
            </w:r>
          </w:p>
          <w:p w:rsidR="00D8212F" w:rsidRPr="00F40A69" w:rsidRDefault="00D8212F" w:rsidP="00855019">
            <w:pPr>
              <w:autoSpaceDE w:val="0"/>
              <w:jc w:val="both"/>
              <w:rPr>
                <w:sz w:val="20"/>
                <w:szCs w:val="20"/>
              </w:rPr>
            </w:pPr>
            <w:r w:rsidRPr="00F40A69">
              <w:rPr>
                <w:sz w:val="20"/>
                <w:szCs w:val="20"/>
              </w:rPr>
              <w:t>Specialista/i di riferimento………………….</w:t>
            </w:r>
          </w:p>
          <w:p w:rsidR="00D8212F" w:rsidRPr="00F40A69" w:rsidRDefault="00D8212F" w:rsidP="00855019">
            <w:pPr>
              <w:autoSpaceDE w:val="0"/>
              <w:jc w:val="both"/>
              <w:rPr>
                <w:sz w:val="20"/>
                <w:szCs w:val="20"/>
              </w:rPr>
            </w:pPr>
            <w:r w:rsidRPr="00F40A69">
              <w:rPr>
                <w:sz w:val="20"/>
                <w:szCs w:val="20"/>
              </w:rPr>
              <w:t>Eventuali raccordi fra specialisti ed insegnanti</w:t>
            </w:r>
          </w:p>
          <w:p w:rsidR="00D8212F" w:rsidRPr="00F40A69" w:rsidRDefault="00D8212F" w:rsidP="00855019">
            <w:pPr>
              <w:autoSpaceDE w:val="0"/>
              <w:jc w:val="both"/>
              <w:rPr>
                <w:sz w:val="20"/>
                <w:szCs w:val="20"/>
              </w:rPr>
            </w:pPr>
            <w:r w:rsidRPr="00F40A69">
              <w:rPr>
                <w:sz w:val="20"/>
                <w:szCs w:val="20"/>
              </w:rPr>
              <w:t>……………………………………………………………………….</w:t>
            </w:r>
          </w:p>
        </w:tc>
      </w:tr>
      <w:tr w:rsidR="00D8212F" w:rsidRPr="00F40A69" w:rsidTr="00855019">
        <w:trPr>
          <w:trHeight w:val="386"/>
        </w:trPr>
        <w:tc>
          <w:tcPr>
            <w:tcW w:w="3569" w:type="dxa"/>
            <w:tcBorders>
              <w:top w:val="single" w:sz="4" w:space="0" w:color="000000"/>
              <w:left w:val="single" w:sz="4" w:space="0" w:color="000000"/>
              <w:bottom w:val="single" w:sz="4" w:space="0" w:color="000000"/>
            </w:tcBorders>
          </w:tcPr>
          <w:p w:rsidR="00D8212F" w:rsidRPr="00F40A69" w:rsidRDefault="00D8212F" w:rsidP="00855019">
            <w:pPr>
              <w:autoSpaceDE w:val="0"/>
              <w:jc w:val="both"/>
              <w:rPr>
                <w:b/>
                <w:bCs/>
                <w:sz w:val="20"/>
                <w:szCs w:val="20"/>
              </w:rPr>
            </w:pPr>
            <w:r w:rsidRPr="00F40A69">
              <w:rPr>
                <w:b/>
                <w:bCs/>
                <w:sz w:val="20"/>
                <w:szCs w:val="20"/>
              </w:rPr>
              <w:t xml:space="preserve">Informazioni dalla famiglia </w:t>
            </w:r>
          </w:p>
        </w:tc>
        <w:tc>
          <w:tcPr>
            <w:tcW w:w="641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autoSpaceDE w:val="0"/>
              <w:snapToGrid w:val="0"/>
              <w:jc w:val="both"/>
              <w:rPr>
                <w:b/>
                <w:bCs/>
                <w:sz w:val="20"/>
                <w:szCs w:val="20"/>
              </w:rPr>
            </w:pPr>
          </w:p>
        </w:tc>
      </w:tr>
      <w:tr w:rsidR="00D8212F" w:rsidRPr="00F40A69" w:rsidTr="00855019">
        <w:trPr>
          <w:trHeight w:val="535"/>
        </w:trPr>
        <w:tc>
          <w:tcPr>
            <w:tcW w:w="3569" w:type="dxa"/>
            <w:tcBorders>
              <w:top w:val="single" w:sz="4" w:space="0" w:color="000000"/>
              <w:left w:val="single" w:sz="4" w:space="0" w:color="000000"/>
              <w:bottom w:val="single" w:sz="4" w:space="0" w:color="000000"/>
            </w:tcBorders>
          </w:tcPr>
          <w:p w:rsidR="00D8212F" w:rsidRPr="00F40A69" w:rsidRDefault="00D8212F" w:rsidP="00855019">
            <w:pPr>
              <w:jc w:val="both"/>
              <w:rPr>
                <w:sz w:val="20"/>
                <w:szCs w:val="20"/>
              </w:rPr>
            </w:pPr>
            <w:r w:rsidRPr="00F40A69">
              <w:rPr>
                <w:b/>
                <w:bCs/>
                <w:sz w:val="20"/>
                <w:szCs w:val="20"/>
              </w:rPr>
              <w:t xml:space="preserve">Aspetti emotivo- affettivo- motivazionali </w:t>
            </w:r>
            <w:r w:rsidRPr="00F40A69">
              <w:rPr>
                <w:sz w:val="20"/>
                <w:szCs w:val="20"/>
              </w:rPr>
              <w:t xml:space="preserve">2 -3 </w:t>
            </w:r>
          </w:p>
        </w:tc>
        <w:tc>
          <w:tcPr>
            <w:tcW w:w="641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jc w:val="both"/>
              <w:rPr>
                <w:sz w:val="20"/>
                <w:szCs w:val="20"/>
              </w:rPr>
            </w:pPr>
          </w:p>
        </w:tc>
      </w:tr>
      <w:tr w:rsidR="00D8212F" w:rsidRPr="00F40A69" w:rsidTr="00855019">
        <w:trPr>
          <w:trHeight w:val="529"/>
        </w:trPr>
        <w:tc>
          <w:tcPr>
            <w:tcW w:w="3569" w:type="dxa"/>
            <w:tcBorders>
              <w:top w:val="single" w:sz="4" w:space="0" w:color="000000"/>
              <w:left w:val="single" w:sz="4" w:space="0" w:color="000000"/>
              <w:bottom w:val="single" w:sz="4" w:space="0" w:color="000000"/>
            </w:tcBorders>
          </w:tcPr>
          <w:p w:rsidR="00D8212F" w:rsidRPr="00F40A69" w:rsidRDefault="00D8212F" w:rsidP="00855019">
            <w:pPr>
              <w:jc w:val="both"/>
              <w:rPr>
                <w:b/>
                <w:bCs/>
                <w:sz w:val="20"/>
                <w:szCs w:val="20"/>
              </w:rPr>
            </w:pPr>
            <w:r w:rsidRPr="00F40A69">
              <w:rPr>
                <w:b/>
                <w:bCs/>
                <w:sz w:val="20"/>
                <w:szCs w:val="20"/>
              </w:rPr>
              <w:t xml:space="preserve">Caratteristiche percorso didattico pregresso </w:t>
            </w:r>
            <w:r w:rsidRPr="00F40A69">
              <w:rPr>
                <w:sz w:val="20"/>
                <w:szCs w:val="20"/>
              </w:rPr>
              <w:t>4</w:t>
            </w:r>
          </w:p>
        </w:tc>
        <w:tc>
          <w:tcPr>
            <w:tcW w:w="641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autoSpaceDE w:val="0"/>
              <w:snapToGrid w:val="0"/>
              <w:jc w:val="both"/>
              <w:rPr>
                <w:b/>
                <w:bCs/>
                <w:sz w:val="20"/>
                <w:szCs w:val="20"/>
              </w:rPr>
            </w:pPr>
          </w:p>
        </w:tc>
      </w:tr>
      <w:tr w:rsidR="00D8212F" w:rsidRPr="00F40A69" w:rsidTr="00855019">
        <w:trPr>
          <w:trHeight w:val="410"/>
        </w:trPr>
        <w:tc>
          <w:tcPr>
            <w:tcW w:w="3569" w:type="dxa"/>
            <w:tcBorders>
              <w:top w:val="single" w:sz="4" w:space="0" w:color="000000"/>
              <w:left w:val="single" w:sz="4" w:space="0" w:color="000000"/>
              <w:bottom w:val="single" w:sz="4" w:space="0" w:color="000000"/>
            </w:tcBorders>
          </w:tcPr>
          <w:p w:rsidR="00D8212F" w:rsidRPr="00F40A69" w:rsidRDefault="00D8212F" w:rsidP="00855019">
            <w:pPr>
              <w:jc w:val="both"/>
              <w:rPr>
                <w:b/>
                <w:bCs/>
                <w:sz w:val="20"/>
                <w:szCs w:val="20"/>
              </w:rPr>
            </w:pPr>
            <w:r w:rsidRPr="00F40A69">
              <w:rPr>
                <w:b/>
                <w:bCs/>
                <w:sz w:val="20"/>
                <w:szCs w:val="20"/>
              </w:rPr>
              <w:t xml:space="preserve">Altre osservazioni  </w:t>
            </w:r>
            <w:r w:rsidRPr="00F40A69">
              <w:rPr>
                <w:sz w:val="20"/>
                <w:szCs w:val="20"/>
              </w:rPr>
              <w:t>5</w:t>
            </w:r>
          </w:p>
        </w:tc>
        <w:tc>
          <w:tcPr>
            <w:tcW w:w="641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autoSpaceDE w:val="0"/>
              <w:snapToGrid w:val="0"/>
              <w:jc w:val="both"/>
              <w:rPr>
                <w:b/>
                <w:bCs/>
                <w:sz w:val="20"/>
                <w:szCs w:val="20"/>
              </w:rPr>
            </w:pPr>
          </w:p>
        </w:tc>
      </w:tr>
    </w:tbl>
    <w:p w:rsidR="00D8212F" w:rsidRPr="00F40A69" w:rsidRDefault="00D8212F" w:rsidP="00D8212F">
      <w:pPr>
        <w:autoSpaceDE w:val="0"/>
        <w:jc w:val="both"/>
        <w:rPr>
          <w:b/>
          <w:sz w:val="20"/>
          <w:szCs w:val="20"/>
        </w:rPr>
      </w:pPr>
      <w:r w:rsidRPr="00F40A69">
        <w:rPr>
          <w:b/>
          <w:sz w:val="20"/>
          <w:szCs w:val="20"/>
        </w:rPr>
        <w:t xml:space="preserve">Note </w:t>
      </w:r>
    </w:p>
    <w:p w:rsidR="00D8212F" w:rsidRPr="00F40A69" w:rsidRDefault="00D8212F" w:rsidP="00D8212F">
      <w:pPr>
        <w:numPr>
          <w:ilvl w:val="0"/>
          <w:numId w:val="42"/>
        </w:numPr>
        <w:tabs>
          <w:tab w:val="clear" w:pos="720"/>
          <w:tab w:val="num" w:pos="284"/>
        </w:tabs>
        <w:suppressAutoHyphens/>
        <w:autoSpaceDE w:val="0"/>
        <w:spacing w:after="0" w:line="240" w:lineRule="auto"/>
        <w:ind w:left="284" w:right="0" w:hanging="284"/>
        <w:jc w:val="both"/>
        <w:rPr>
          <w:i/>
          <w:iCs/>
          <w:sz w:val="20"/>
          <w:szCs w:val="20"/>
        </w:rPr>
      </w:pPr>
      <w:r w:rsidRPr="00F40A69">
        <w:rPr>
          <w:i/>
          <w:iCs/>
          <w:sz w:val="20"/>
          <w:szCs w:val="20"/>
        </w:rPr>
        <w:t>Informazioni ricavabili da diagnosi e/o colloqui con lo specialista</w:t>
      </w:r>
    </w:p>
    <w:p w:rsidR="00D8212F" w:rsidRPr="00F40A69" w:rsidRDefault="00D8212F" w:rsidP="00D8212F">
      <w:pPr>
        <w:numPr>
          <w:ilvl w:val="0"/>
          <w:numId w:val="42"/>
        </w:numPr>
        <w:tabs>
          <w:tab w:val="clear" w:pos="720"/>
          <w:tab w:val="num" w:pos="284"/>
        </w:tabs>
        <w:suppressAutoHyphens/>
        <w:autoSpaceDE w:val="0"/>
        <w:spacing w:after="0" w:line="240" w:lineRule="auto"/>
        <w:ind w:left="284" w:right="0" w:hanging="284"/>
        <w:jc w:val="both"/>
        <w:rPr>
          <w:i/>
          <w:iCs/>
          <w:sz w:val="20"/>
          <w:szCs w:val="20"/>
        </w:rPr>
      </w:pPr>
      <w:r w:rsidRPr="00F40A69">
        <w:rPr>
          <w:i/>
          <w:iCs/>
          <w:sz w:val="20"/>
          <w:szCs w:val="20"/>
        </w:rPr>
        <w:t>Relazionalità con compagni/adulti (sa relazionarsi/ interagire, partecipa agli scambi comunicativi) approccio agli  Impegni  scolastici   (è   autonomo,  necessita di azioni di supporto…) capacità organizzative (sa gestirsi, sa gestire il materiale  scolastico, sa organizzare un piano di lavoro …)</w:t>
      </w:r>
    </w:p>
    <w:p w:rsidR="00D8212F" w:rsidRPr="00F40A69" w:rsidRDefault="00D8212F" w:rsidP="00D8212F">
      <w:pPr>
        <w:numPr>
          <w:ilvl w:val="0"/>
          <w:numId w:val="42"/>
        </w:numPr>
        <w:tabs>
          <w:tab w:val="clear" w:pos="720"/>
          <w:tab w:val="num" w:pos="284"/>
        </w:tabs>
        <w:suppressAutoHyphens/>
        <w:autoSpaceDE w:val="0"/>
        <w:spacing w:after="0" w:line="240" w:lineRule="auto"/>
        <w:ind w:left="284" w:right="0" w:hanging="284"/>
        <w:jc w:val="both"/>
        <w:rPr>
          <w:i/>
          <w:iCs/>
          <w:sz w:val="20"/>
          <w:szCs w:val="20"/>
        </w:rPr>
      </w:pPr>
      <w:r w:rsidRPr="00F40A69">
        <w:rPr>
          <w:i/>
          <w:iCs/>
          <w:sz w:val="20"/>
          <w:szCs w:val="20"/>
        </w:rPr>
        <w:t>Consapevolezza delle proprie difficoltà: ne parla, le accetta, elude il problema …</w:t>
      </w:r>
    </w:p>
    <w:p w:rsidR="00D8212F" w:rsidRPr="00F40A69" w:rsidRDefault="00D8212F" w:rsidP="00D8212F">
      <w:pPr>
        <w:numPr>
          <w:ilvl w:val="0"/>
          <w:numId w:val="42"/>
        </w:numPr>
        <w:tabs>
          <w:tab w:val="clear" w:pos="720"/>
          <w:tab w:val="num" w:pos="284"/>
        </w:tabs>
        <w:suppressAutoHyphens/>
        <w:autoSpaceDE w:val="0"/>
        <w:spacing w:after="0" w:line="240" w:lineRule="auto"/>
        <w:ind w:left="284" w:right="0" w:hanging="284"/>
        <w:jc w:val="both"/>
        <w:rPr>
          <w:i/>
          <w:iCs/>
          <w:sz w:val="20"/>
          <w:szCs w:val="20"/>
        </w:rPr>
      </w:pPr>
      <w:r w:rsidRPr="00F40A69">
        <w:rPr>
          <w:i/>
          <w:sz w:val="20"/>
          <w:szCs w:val="20"/>
        </w:rPr>
        <w:t>Documentazione del percorso scolastico pregresso attraverso colloquio e\o informazioni desunte da griglie osservative</w:t>
      </w:r>
    </w:p>
    <w:p w:rsidR="00D8212F" w:rsidRPr="00F40A69" w:rsidRDefault="00D8212F" w:rsidP="00D8212F">
      <w:pPr>
        <w:suppressAutoHyphens/>
        <w:autoSpaceDE w:val="0"/>
        <w:spacing w:after="0" w:line="240" w:lineRule="auto"/>
        <w:ind w:left="284" w:right="0" w:firstLine="0"/>
        <w:jc w:val="both"/>
        <w:rPr>
          <w:i/>
          <w:iCs/>
          <w:sz w:val="20"/>
          <w:szCs w:val="20"/>
        </w:rPr>
      </w:pPr>
      <w:r w:rsidRPr="00F40A69">
        <w:rPr>
          <w:i/>
          <w:sz w:val="20"/>
          <w:szCs w:val="20"/>
        </w:rPr>
        <w:t>(continuità con ordini o classi precedenti di scuola).</w:t>
      </w:r>
    </w:p>
    <w:p w:rsidR="00D8212F" w:rsidRPr="00F40A69" w:rsidRDefault="00D8212F" w:rsidP="00D8212F">
      <w:pPr>
        <w:autoSpaceDE w:val="0"/>
        <w:jc w:val="both"/>
        <w:rPr>
          <w:i/>
          <w:iCs/>
          <w:sz w:val="20"/>
          <w:szCs w:val="20"/>
        </w:rPr>
      </w:pPr>
      <w:r w:rsidRPr="00F40A69">
        <w:rPr>
          <w:i/>
          <w:iCs/>
          <w:sz w:val="20"/>
          <w:szCs w:val="20"/>
        </w:rPr>
        <w:t>5. Rilevazione delle specifiche difficoltà che l’alunno presenta e dei suoi punti di forza.</w:t>
      </w:r>
    </w:p>
    <w:p w:rsidR="00D8212F" w:rsidRPr="00F40A69" w:rsidRDefault="00D8212F" w:rsidP="00D8212F">
      <w:pPr>
        <w:autoSpaceDE w:val="0"/>
        <w:jc w:val="both"/>
        <w:rPr>
          <w:b/>
          <w:sz w:val="20"/>
          <w:szCs w:val="20"/>
        </w:rPr>
      </w:pPr>
    </w:p>
    <w:p w:rsidR="00D8212F" w:rsidRPr="00F40A69" w:rsidRDefault="00D8212F" w:rsidP="00D8212F">
      <w:pPr>
        <w:autoSpaceDE w:val="0"/>
        <w:jc w:val="both"/>
        <w:rPr>
          <w:i/>
          <w:iCs/>
          <w:sz w:val="20"/>
          <w:szCs w:val="20"/>
        </w:rPr>
      </w:pPr>
      <w:r w:rsidRPr="00F40A69">
        <w:rPr>
          <w:b/>
          <w:sz w:val="20"/>
          <w:szCs w:val="20"/>
        </w:rPr>
        <w:t>2</w:t>
      </w:r>
      <w:r w:rsidRPr="00F40A69">
        <w:rPr>
          <w:sz w:val="20"/>
          <w:szCs w:val="20"/>
        </w:rPr>
        <w:t>.</w:t>
      </w:r>
      <w:r w:rsidRPr="00F40A69">
        <w:rPr>
          <w:b/>
          <w:sz w:val="20"/>
          <w:szCs w:val="20"/>
        </w:rPr>
        <w:t>DESCRIZIONI DEL FUNZIONAMENTO DELLE ABILITÀ STRUMENTALI</w:t>
      </w:r>
    </w:p>
    <w:p w:rsidR="00D8212F" w:rsidRPr="00F40A69" w:rsidRDefault="00D8212F" w:rsidP="00D8212F">
      <w:pPr>
        <w:pStyle w:val="Corpodeltesto3"/>
        <w:jc w:val="both"/>
        <w:rPr>
          <w:i/>
          <w:sz w:val="20"/>
          <w:szCs w:val="20"/>
        </w:rPr>
      </w:pPr>
      <w:r w:rsidRPr="00F40A69">
        <w:rPr>
          <w:i/>
          <w:sz w:val="20"/>
          <w:szCs w:val="20"/>
        </w:rPr>
        <w:t>(Le informazioni possono essere ricavate dalla diagnosi specialistica e/o da prove standardizzate eseguite in classe)</w:t>
      </w: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093"/>
        <w:gridCol w:w="2693"/>
        <w:gridCol w:w="2880"/>
      </w:tblGrid>
      <w:tr w:rsidR="00D8212F" w:rsidRPr="00F40A69" w:rsidTr="00855019">
        <w:trPr>
          <w:cantSplit/>
          <w:trHeight w:val="416"/>
        </w:trPr>
        <w:tc>
          <w:tcPr>
            <w:tcW w:w="1843" w:type="dxa"/>
            <w:vMerge w:val="restart"/>
          </w:tcPr>
          <w:p w:rsidR="00D8212F" w:rsidRPr="00F40A69" w:rsidRDefault="00D8212F" w:rsidP="00855019">
            <w:pPr>
              <w:snapToGrid w:val="0"/>
              <w:jc w:val="both"/>
              <w:rPr>
                <w:b/>
                <w:bCs/>
                <w:sz w:val="20"/>
                <w:szCs w:val="20"/>
              </w:rPr>
            </w:pPr>
          </w:p>
          <w:p w:rsidR="00D8212F" w:rsidRPr="00F40A69" w:rsidRDefault="00BD7435" w:rsidP="00855019">
            <w:pPr>
              <w:jc w:val="both"/>
              <w:rPr>
                <w:b/>
                <w:bCs/>
                <w:sz w:val="20"/>
                <w:szCs w:val="20"/>
              </w:rPr>
            </w:pPr>
            <w:r>
              <w:rPr>
                <w:noProof/>
                <w:sz w:val="20"/>
                <w:szCs w:val="20"/>
              </w:rPr>
              <w:pict>
                <v:shapetype id="_x0000_t32" coordsize="21600,21600" o:spt="32" o:oned="t" path="m,l21600,21600e" filled="f">
                  <v:path arrowok="t" fillok="f" o:connecttype="none"/>
                  <o:lock v:ext="edit" shapetype="t"/>
                </v:shapetype>
                <v:shape id="Connettore 2 22" o:spid="_x0000_s1026" type="#_x0000_t32" style="position:absolute;left:0;text-align:left;margin-left:86.55pt;margin-top:-.4pt;width:381.05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" strokeweight=".26mm">
                  <v:stroke joinstyle="miter"/>
                </v:shape>
              </w:pict>
            </w:r>
            <w:r w:rsidR="00D8212F" w:rsidRPr="00F40A69">
              <w:rPr>
                <w:b/>
                <w:bCs/>
                <w:sz w:val="20"/>
                <w:szCs w:val="20"/>
              </w:rPr>
              <w:t>LETTURA</w:t>
            </w:r>
          </w:p>
          <w:p w:rsidR="00D8212F" w:rsidRPr="00F40A69" w:rsidRDefault="00D8212F" w:rsidP="00855019">
            <w:pPr>
              <w:jc w:val="both"/>
              <w:rPr>
                <w:b/>
                <w:bCs/>
                <w:sz w:val="20"/>
                <w:szCs w:val="20"/>
              </w:rPr>
            </w:pPr>
          </w:p>
          <w:p w:rsidR="00D8212F" w:rsidRPr="00F40A69" w:rsidRDefault="00D8212F" w:rsidP="00855019">
            <w:pPr>
              <w:jc w:val="both"/>
              <w:rPr>
                <w:b/>
                <w:bCs/>
                <w:sz w:val="20"/>
                <w:szCs w:val="20"/>
              </w:rPr>
            </w:pPr>
          </w:p>
          <w:p w:rsidR="00D8212F" w:rsidRPr="00F40A69" w:rsidRDefault="00D8212F" w:rsidP="00855019">
            <w:pPr>
              <w:jc w:val="both"/>
              <w:rPr>
                <w:b/>
                <w:bCs/>
                <w:sz w:val="20"/>
                <w:szCs w:val="20"/>
              </w:rPr>
            </w:pPr>
          </w:p>
        </w:tc>
        <w:tc>
          <w:tcPr>
            <w:tcW w:w="2093" w:type="dxa"/>
          </w:tcPr>
          <w:p w:rsidR="00D8212F" w:rsidRPr="00F40A69" w:rsidRDefault="00D8212F" w:rsidP="00855019">
            <w:pPr>
              <w:snapToGrid w:val="0"/>
              <w:jc w:val="both"/>
              <w:rPr>
                <w:sz w:val="20"/>
                <w:szCs w:val="20"/>
              </w:rPr>
            </w:pPr>
          </w:p>
          <w:p w:rsidR="00D8212F" w:rsidRPr="00F40A69" w:rsidRDefault="00D8212F" w:rsidP="00855019">
            <w:pPr>
              <w:jc w:val="both"/>
              <w:rPr>
                <w:sz w:val="20"/>
                <w:szCs w:val="20"/>
              </w:rPr>
            </w:pPr>
          </w:p>
          <w:p w:rsidR="00D8212F" w:rsidRPr="00F40A69" w:rsidRDefault="00D8212F" w:rsidP="00855019">
            <w:pPr>
              <w:jc w:val="both"/>
              <w:rPr>
                <w:sz w:val="20"/>
                <w:szCs w:val="20"/>
              </w:rPr>
            </w:pPr>
            <w:r w:rsidRPr="00F40A69">
              <w:rPr>
                <w:sz w:val="20"/>
                <w:szCs w:val="20"/>
              </w:rPr>
              <w:t>Velocità</w:t>
            </w:r>
          </w:p>
          <w:p w:rsidR="00D8212F" w:rsidRPr="00F40A69" w:rsidRDefault="00D8212F" w:rsidP="00855019">
            <w:pPr>
              <w:jc w:val="both"/>
              <w:rPr>
                <w:sz w:val="20"/>
                <w:szCs w:val="20"/>
              </w:rPr>
            </w:pPr>
          </w:p>
        </w:tc>
        <w:tc>
          <w:tcPr>
            <w:tcW w:w="2693" w:type="dxa"/>
          </w:tcPr>
          <w:p w:rsidR="00D8212F" w:rsidRPr="00F40A69" w:rsidRDefault="00D8212F" w:rsidP="00855019">
            <w:pPr>
              <w:snapToGrid w:val="0"/>
              <w:jc w:val="both"/>
              <w:rPr>
                <w:sz w:val="20"/>
                <w:szCs w:val="20"/>
              </w:rPr>
            </w:pPr>
            <w:r w:rsidRPr="00F40A69">
              <w:rPr>
                <w:sz w:val="20"/>
                <w:szCs w:val="20"/>
              </w:rPr>
              <w:t>Diagnosi</w:t>
            </w:r>
          </w:p>
        </w:tc>
        <w:tc>
          <w:tcPr>
            <w:tcW w:w="2880" w:type="dxa"/>
          </w:tcPr>
          <w:p w:rsidR="00D8212F" w:rsidRPr="00F40A69" w:rsidRDefault="00D8212F" w:rsidP="00855019">
            <w:pPr>
              <w:snapToGrid w:val="0"/>
              <w:jc w:val="both"/>
              <w:rPr>
                <w:sz w:val="20"/>
                <w:szCs w:val="20"/>
              </w:rPr>
            </w:pPr>
            <w:r w:rsidRPr="00F40A69">
              <w:rPr>
                <w:sz w:val="20"/>
                <w:szCs w:val="20"/>
              </w:rPr>
              <w:t>Osservazione</w:t>
            </w:r>
          </w:p>
        </w:tc>
      </w:tr>
      <w:tr w:rsidR="00D8212F" w:rsidRPr="00F40A69" w:rsidTr="00855019">
        <w:trPr>
          <w:cantSplit/>
        </w:trPr>
        <w:tc>
          <w:tcPr>
            <w:tcW w:w="1843" w:type="dxa"/>
            <w:vMerge/>
          </w:tcPr>
          <w:p w:rsidR="00D8212F" w:rsidRPr="00F40A69" w:rsidRDefault="00D8212F" w:rsidP="00855019">
            <w:pPr>
              <w:snapToGrid w:val="0"/>
              <w:jc w:val="both"/>
              <w:rPr>
                <w:b/>
                <w:bCs/>
                <w:sz w:val="20"/>
                <w:szCs w:val="20"/>
              </w:rPr>
            </w:pPr>
          </w:p>
        </w:tc>
        <w:tc>
          <w:tcPr>
            <w:tcW w:w="2093" w:type="dxa"/>
          </w:tcPr>
          <w:p w:rsidR="00D8212F" w:rsidRPr="00F40A69" w:rsidRDefault="00D8212F" w:rsidP="00855019">
            <w:pPr>
              <w:snapToGrid w:val="0"/>
              <w:jc w:val="both"/>
              <w:rPr>
                <w:sz w:val="20"/>
                <w:szCs w:val="20"/>
              </w:rPr>
            </w:pPr>
          </w:p>
          <w:p w:rsidR="00D8212F" w:rsidRPr="00F40A69" w:rsidRDefault="00D8212F" w:rsidP="00855019">
            <w:pPr>
              <w:jc w:val="both"/>
              <w:rPr>
                <w:sz w:val="20"/>
                <w:szCs w:val="20"/>
              </w:rPr>
            </w:pPr>
            <w:r w:rsidRPr="00F40A69">
              <w:rPr>
                <w:sz w:val="20"/>
                <w:szCs w:val="20"/>
              </w:rPr>
              <w:t>Correttezza</w:t>
            </w:r>
          </w:p>
          <w:p w:rsidR="00D8212F" w:rsidRPr="00F40A69" w:rsidRDefault="00D8212F" w:rsidP="00855019">
            <w:pPr>
              <w:jc w:val="both"/>
              <w:rPr>
                <w:sz w:val="20"/>
                <w:szCs w:val="20"/>
              </w:rPr>
            </w:pPr>
          </w:p>
        </w:tc>
        <w:tc>
          <w:tcPr>
            <w:tcW w:w="2693" w:type="dxa"/>
          </w:tcPr>
          <w:p w:rsidR="00D8212F" w:rsidRPr="00F40A69" w:rsidRDefault="00D8212F" w:rsidP="00855019">
            <w:pPr>
              <w:snapToGrid w:val="0"/>
              <w:jc w:val="both"/>
              <w:rPr>
                <w:sz w:val="20"/>
                <w:szCs w:val="20"/>
              </w:rPr>
            </w:pPr>
          </w:p>
        </w:tc>
        <w:tc>
          <w:tcPr>
            <w:tcW w:w="2880" w:type="dxa"/>
          </w:tcPr>
          <w:p w:rsidR="00D8212F" w:rsidRPr="00F40A69" w:rsidRDefault="00D8212F" w:rsidP="00855019">
            <w:pPr>
              <w:snapToGrid w:val="0"/>
              <w:jc w:val="both"/>
              <w:rPr>
                <w:sz w:val="20"/>
                <w:szCs w:val="20"/>
              </w:rPr>
            </w:pPr>
          </w:p>
        </w:tc>
      </w:tr>
      <w:tr w:rsidR="00D8212F" w:rsidRPr="00F40A69" w:rsidTr="00855019">
        <w:trPr>
          <w:cantSplit/>
        </w:trPr>
        <w:tc>
          <w:tcPr>
            <w:tcW w:w="1843" w:type="dxa"/>
            <w:vMerge/>
          </w:tcPr>
          <w:p w:rsidR="00D8212F" w:rsidRPr="00F40A69" w:rsidRDefault="00D8212F" w:rsidP="00855019">
            <w:pPr>
              <w:snapToGrid w:val="0"/>
              <w:jc w:val="both"/>
              <w:rPr>
                <w:b/>
                <w:bCs/>
                <w:sz w:val="20"/>
                <w:szCs w:val="20"/>
              </w:rPr>
            </w:pPr>
          </w:p>
        </w:tc>
        <w:tc>
          <w:tcPr>
            <w:tcW w:w="2093" w:type="dxa"/>
          </w:tcPr>
          <w:p w:rsidR="00D8212F" w:rsidRPr="00F40A69" w:rsidRDefault="00D8212F" w:rsidP="00855019">
            <w:pPr>
              <w:snapToGrid w:val="0"/>
              <w:jc w:val="both"/>
              <w:rPr>
                <w:sz w:val="20"/>
                <w:szCs w:val="20"/>
              </w:rPr>
            </w:pPr>
          </w:p>
          <w:p w:rsidR="00D8212F" w:rsidRPr="00F40A69" w:rsidRDefault="00D8212F" w:rsidP="00855019">
            <w:pPr>
              <w:jc w:val="both"/>
              <w:rPr>
                <w:sz w:val="20"/>
                <w:szCs w:val="20"/>
              </w:rPr>
            </w:pPr>
            <w:r w:rsidRPr="00F40A69">
              <w:rPr>
                <w:sz w:val="20"/>
                <w:szCs w:val="20"/>
              </w:rPr>
              <w:t>Comprensione</w:t>
            </w:r>
          </w:p>
          <w:p w:rsidR="00D8212F" w:rsidRPr="00F40A69" w:rsidRDefault="00D8212F" w:rsidP="00855019">
            <w:pPr>
              <w:jc w:val="both"/>
              <w:rPr>
                <w:sz w:val="20"/>
                <w:szCs w:val="20"/>
              </w:rPr>
            </w:pPr>
          </w:p>
        </w:tc>
        <w:tc>
          <w:tcPr>
            <w:tcW w:w="2693" w:type="dxa"/>
          </w:tcPr>
          <w:p w:rsidR="00D8212F" w:rsidRPr="00F40A69" w:rsidRDefault="00D8212F" w:rsidP="00855019">
            <w:pPr>
              <w:snapToGrid w:val="0"/>
              <w:jc w:val="both"/>
              <w:rPr>
                <w:sz w:val="20"/>
                <w:szCs w:val="20"/>
              </w:rPr>
            </w:pPr>
          </w:p>
        </w:tc>
        <w:tc>
          <w:tcPr>
            <w:tcW w:w="2880" w:type="dxa"/>
          </w:tcPr>
          <w:p w:rsidR="00D8212F" w:rsidRPr="00F40A69" w:rsidRDefault="00D8212F" w:rsidP="00855019">
            <w:pPr>
              <w:snapToGrid w:val="0"/>
              <w:jc w:val="both"/>
              <w:rPr>
                <w:sz w:val="20"/>
                <w:szCs w:val="20"/>
              </w:rPr>
            </w:pPr>
          </w:p>
        </w:tc>
      </w:tr>
      <w:tr w:rsidR="00D8212F" w:rsidRPr="00F40A69" w:rsidTr="00855019">
        <w:trPr>
          <w:cantSplit/>
        </w:trPr>
        <w:tc>
          <w:tcPr>
            <w:tcW w:w="1843" w:type="dxa"/>
            <w:vMerge w:val="restart"/>
          </w:tcPr>
          <w:p w:rsidR="00D8212F" w:rsidRPr="00F40A69" w:rsidRDefault="00BD7435" w:rsidP="00855019">
            <w:pPr>
              <w:snapToGrid w:val="0"/>
              <w:jc w:val="both"/>
              <w:rPr>
                <w:b/>
                <w:bCs/>
                <w:sz w:val="20"/>
                <w:szCs w:val="20"/>
              </w:rPr>
            </w:pPr>
            <w:r>
              <w:rPr>
                <w:noProof/>
                <w:sz w:val="20"/>
                <w:szCs w:val="20"/>
              </w:rPr>
              <w:pict>
                <v:shape id="Connettore 2 21" o:spid="_x0000_s1051" type="#_x0000_t32" style="position:absolute;left:0;text-align:left;margin-left:86.55pt;margin-top:15.05pt;width:381.05pt;height:.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" strokeweight=".26mm">
                  <v:stroke joinstyle="miter"/>
                </v:shape>
              </w:pict>
            </w:r>
          </w:p>
          <w:p w:rsidR="00D8212F" w:rsidRPr="00F40A69" w:rsidRDefault="00D8212F" w:rsidP="00855019">
            <w:pPr>
              <w:jc w:val="both"/>
              <w:rPr>
                <w:b/>
                <w:bCs/>
                <w:sz w:val="20"/>
                <w:szCs w:val="20"/>
              </w:rPr>
            </w:pPr>
          </w:p>
          <w:p w:rsidR="00D8212F" w:rsidRPr="00F40A69" w:rsidRDefault="00D8212F" w:rsidP="00855019">
            <w:pPr>
              <w:jc w:val="both"/>
              <w:rPr>
                <w:b/>
                <w:bCs/>
                <w:sz w:val="20"/>
                <w:szCs w:val="20"/>
              </w:rPr>
            </w:pPr>
            <w:r w:rsidRPr="00F40A69">
              <w:rPr>
                <w:b/>
                <w:bCs/>
                <w:sz w:val="20"/>
                <w:szCs w:val="20"/>
              </w:rPr>
              <w:t>SCRITTURA</w:t>
            </w:r>
          </w:p>
        </w:tc>
        <w:tc>
          <w:tcPr>
            <w:tcW w:w="2093" w:type="dxa"/>
          </w:tcPr>
          <w:p w:rsidR="00D8212F" w:rsidRPr="00F40A69" w:rsidRDefault="00D8212F" w:rsidP="00855019">
            <w:pPr>
              <w:snapToGrid w:val="0"/>
              <w:jc w:val="both"/>
              <w:rPr>
                <w:sz w:val="20"/>
                <w:szCs w:val="20"/>
              </w:rPr>
            </w:pPr>
          </w:p>
          <w:p w:rsidR="00D8212F" w:rsidRPr="00F40A69" w:rsidRDefault="00D8212F" w:rsidP="00855019">
            <w:pPr>
              <w:jc w:val="both"/>
              <w:rPr>
                <w:sz w:val="20"/>
                <w:szCs w:val="20"/>
              </w:rPr>
            </w:pPr>
            <w:r w:rsidRPr="00F40A69">
              <w:rPr>
                <w:sz w:val="20"/>
                <w:szCs w:val="20"/>
              </w:rPr>
              <w:t>Tipologia errori dettato</w:t>
            </w:r>
          </w:p>
          <w:p w:rsidR="00D8212F" w:rsidRPr="00F40A69" w:rsidRDefault="00D8212F" w:rsidP="00855019">
            <w:pPr>
              <w:jc w:val="both"/>
              <w:rPr>
                <w:sz w:val="20"/>
                <w:szCs w:val="20"/>
              </w:rPr>
            </w:pPr>
          </w:p>
        </w:tc>
        <w:tc>
          <w:tcPr>
            <w:tcW w:w="2693" w:type="dxa"/>
          </w:tcPr>
          <w:p w:rsidR="00D8212F" w:rsidRPr="00F40A69" w:rsidRDefault="00D8212F" w:rsidP="00855019">
            <w:pPr>
              <w:snapToGrid w:val="0"/>
              <w:jc w:val="both"/>
              <w:rPr>
                <w:sz w:val="20"/>
                <w:szCs w:val="20"/>
              </w:rPr>
            </w:pPr>
            <w:r w:rsidRPr="00F40A69">
              <w:rPr>
                <w:sz w:val="20"/>
                <w:szCs w:val="20"/>
              </w:rPr>
              <w:t>Diagnosi</w:t>
            </w:r>
          </w:p>
        </w:tc>
        <w:tc>
          <w:tcPr>
            <w:tcW w:w="2880" w:type="dxa"/>
          </w:tcPr>
          <w:p w:rsidR="00D8212F" w:rsidRPr="00F40A69" w:rsidRDefault="00D8212F" w:rsidP="00855019">
            <w:pPr>
              <w:snapToGrid w:val="0"/>
              <w:jc w:val="both"/>
              <w:rPr>
                <w:sz w:val="20"/>
                <w:szCs w:val="20"/>
              </w:rPr>
            </w:pPr>
            <w:r w:rsidRPr="00F40A69">
              <w:rPr>
                <w:sz w:val="20"/>
                <w:szCs w:val="20"/>
              </w:rPr>
              <w:t>Osservazione</w:t>
            </w:r>
          </w:p>
        </w:tc>
      </w:tr>
      <w:tr w:rsidR="00D8212F" w:rsidRPr="00F40A69" w:rsidTr="00855019">
        <w:trPr>
          <w:cantSplit/>
          <w:trHeight w:val="985"/>
        </w:trPr>
        <w:tc>
          <w:tcPr>
            <w:tcW w:w="1843" w:type="dxa"/>
            <w:vMerge/>
          </w:tcPr>
          <w:p w:rsidR="00D8212F" w:rsidRPr="00F40A69" w:rsidRDefault="00D8212F" w:rsidP="00855019">
            <w:pPr>
              <w:snapToGrid w:val="0"/>
              <w:jc w:val="both"/>
              <w:rPr>
                <w:b/>
                <w:bCs/>
                <w:sz w:val="20"/>
                <w:szCs w:val="20"/>
              </w:rPr>
            </w:pPr>
          </w:p>
        </w:tc>
        <w:tc>
          <w:tcPr>
            <w:tcW w:w="2093" w:type="dxa"/>
          </w:tcPr>
          <w:p w:rsidR="00D8212F" w:rsidRPr="00F40A69" w:rsidRDefault="00D8212F" w:rsidP="00855019">
            <w:pPr>
              <w:snapToGrid w:val="0"/>
              <w:jc w:val="both"/>
              <w:rPr>
                <w:sz w:val="20"/>
                <w:szCs w:val="20"/>
              </w:rPr>
            </w:pPr>
            <w:r w:rsidRPr="00F40A69">
              <w:rPr>
                <w:sz w:val="20"/>
                <w:szCs w:val="20"/>
              </w:rPr>
              <w:t>Produzione testi:</w:t>
            </w:r>
          </w:p>
          <w:p w:rsidR="00D8212F" w:rsidRPr="00F40A69" w:rsidRDefault="00D8212F" w:rsidP="00855019">
            <w:pPr>
              <w:jc w:val="both"/>
              <w:rPr>
                <w:sz w:val="20"/>
                <w:szCs w:val="20"/>
              </w:rPr>
            </w:pPr>
            <w:r w:rsidRPr="00F40A69">
              <w:rPr>
                <w:sz w:val="20"/>
                <w:szCs w:val="20"/>
              </w:rPr>
              <w:t>. ideazione</w:t>
            </w:r>
          </w:p>
          <w:p w:rsidR="00D8212F" w:rsidRPr="00F40A69" w:rsidRDefault="00D8212F" w:rsidP="00855019">
            <w:pPr>
              <w:jc w:val="both"/>
              <w:rPr>
                <w:sz w:val="20"/>
                <w:szCs w:val="20"/>
              </w:rPr>
            </w:pPr>
            <w:r w:rsidRPr="00F40A69">
              <w:rPr>
                <w:sz w:val="20"/>
                <w:szCs w:val="20"/>
              </w:rPr>
              <w:t>. stesura</w:t>
            </w:r>
          </w:p>
          <w:p w:rsidR="00D8212F" w:rsidRPr="00F40A69" w:rsidRDefault="00D8212F" w:rsidP="00855019">
            <w:pPr>
              <w:jc w:val="both"/>
              <w:rPr>
                <w:sz w:val="20"/>
                <w:szCs w:val="20"/>
              </w:rPr>
            </w:pPr>
            <w:r w:rsidRPr="00F40A69">
              <w:rPr>
                <w:sz w:val="20"/>
                <w:szCs w:val="20"/>
              </w:rPr>
              <w:t>. revisione</w:t>
            </w:r>
          </w:p>
        </w:tc>
        <w:tc>
          <w:tcPr>
            <w:tcW w:w="2693" w:type="dxa"/>
          </w:tcPr>
          <w:p w:rsidR="00D8212F" w:rsidRPr="00F40A69" w:rsidRDefault="00D8212F" w:rsidP="00855019">
            <w:pPr>
              <w:snapToGrid w:val="0"/>
              <w:jc w:val="both"/>
              <w:rPr>
                <w:sz w:val="20"/>
                <w:szCs w:val="20"/>
              </w:rPr>
            </w:pPr>
          </w:p>
        </w:tc>
        <w:tc>
          <w:tcPr>
            <w:tcW w:w="2880" w:type="dxa"/>
          </w:tcPr>
          <w:p w:rsidR="00D8212F" w:rsidRPr="00F40A69" w:rsidRDefault="00D8212F" w:rsidP="00855019">
            <w:pPr>
              <w:snapToGrid w:val="0"/>
              <w:jc w:val="both"/>
              <w:rPr>
                <w:sz w:val="20"/>
                <w:szCs w:val="20"/>
              </w:rPr>
            </w:pPr>
          </w:p>
        </w:tc>
      </w:tr>
      <w:tr w:rsidR="00D8212F" w:rsidRPr="00F40A69" w:rsidTr="00855019">
        <w:trPr>
          <w:cantSplit/>
        </w:trPr>
        <w:tc>
          <w:tcPr>
            <w:tcW w:w="1843" w:type="dxa"/>
            <w:vMerge/>
          </w:tcPr>
          <w:p w:rsidR="00D8212F" w:rsidRPr="00F40A69" w:rsidRDefault="00D8212F" w:rsidP="00855019">
            <w:pPr>
              <w:snapToGrid w:val="0"/>
              <w:jc w:val="both"/>
              <w:rPr>
                <w:b/>
                <w:bCs/>
                <w:sz w:val="20"/>
                <w:szCs w:val="20"/>
              </w:rPr>
            </w:pPr>
          </w:p>
        </w:tc>
        <w:tc>
          <w:tcPr>
            <w:tcW w:w="2093" w:type="dxa"/>
          </w:tcPr>
          <w:p w:rsidR="00D8212F" w:rsidRPr="00F40A69" w:rsidRDefault="00D8212F" w:rsidP="00855019">
            <w:pPr>
              <w:snapToGrid w:val="0"/>
              <w:jc w:val="both"/>
              <w:rPr>
                <w:sz w:val="20"/>
                <w:szCs w:val="20"/>
              </w:rPr>
            </w:pPr>
          </w:p>
          <w:p w:rsidR="00D8212F" w:rsidRPr="00F40A69" w:rsidRDefault="00D8212F" w:rsidP="00855019">
            <w:pPr>
              <w:jc w:val="both"/>
              <w:rPr>
                <w:sz w:val="20"/>
                <w:szCs w:val="20"/>
              </w:rPr>
            </w:pPr>
            <w:r w:rsidRPr="00F40A69">
              <w:rPr>
                <w:sz w:val="20"/>
                <w:szCs w:val="20"/>
              </w:rPr>
              <w:t>Grafia</w:t>
            </w:r>
          </w:p>
          <w:p w:rsidR="00D8212F" w:rsidRPr="00F40A69" w:rsidRDefault="00D8212F" w:rsidP="00855019">
            <w:pPr>
              <w:jc w:val="both"/>
              <w:rPr>
                <w:sz w:val="20"/>
                <w:szCs w:val="20"/>
              </w:rPr>
            </w:pPr>
          </w:p>
        </w:tc>
        <w:tc>
          <w:tcPr>
            <w:tcW w:w="2693" w:type="dxa"/>
          </w:tcPr>
          <w:p w:rsidR="00D8212F" w:rsidRPr="00F40A69" w:rsidRDefault="00D8212F" w:rsidP="00855019">
            <w:pPr>
              <w:snapToGrid w:val="0"/>
              <w:jc w:val="both"/>
              <w:rPr>
                <w:sz w:val="20"/>
                <w:szCs w:val="20"/>
              </w:rPr>
            </w:pPr>
          </w:p>
        </w:tc>
        <w:tc>
          <w:tcPr>
            <w:tcW w:w="2880" w:type="dxa"/>
          </w:tcPr>
          <w:p w:rsidR="00D8212F" w:rsidRPr="00F40A69" w:rsidRDefault="00D8212F" w:rsidP="00855019">
            <w:pPr>
              <w:snapToGrid w:val="0"/>
              <w:jc w:val="both"/>
              <w:rPr>
                <w:sz w:val="20"/>
                <w:szCs w:val="20"/>
              </w:rPr>
            </w:pPr>
          </w:p>
        </w:tc>
      </w:tr>
      <w:tr w:rsidR="00D8212F" w:rsidRPr="00F40A69" w:rsidTr="00855019">
        <w:trPr>
          <w:cantSplit/>
          <w:trHeight w:val="968"/>
        </w:trPr>
        <w:tc>
          <w:tcPr>
            <w:tcW w:w="1843" w:type="dxa"/>
            <w:vMerge w:val="restart"/>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CALCOLO</w:t>
            </w:r>
          </w:p>
          <w:p w:rsidR="00D8212F" w:rsidRPr="00F40A69" w:rsidRDefault="00D8212F" w:rsidP="00855019">
            <w:pPr>
              <w:jc w:val="both"/>
              <w:rPr>
                <w:b/>
                <w:bCs/>
                <w:sz w:val="20"/>
                <w:szCs w:val="20"/>
              </w:rPr>
            </w:pPr>
          </w:p>
          <w:p w:rsidR="00D8212F" w:rsidRPr="00F40A69" w:rsidRDefault="00D8212F" w:rsidP="00855019">
            <w:pPr>
              <w:jc w:val="both"/>
              <w:rPr>
                <w:b/>
                <w:bCs/>
                <w:sz w:val="20"/>
                <w:szCs w:val="20"/>
              </w:rPr>
            </w:pPr>
          </w:p>
        </w:tc>
        <w:tc>
          <w:tcPr>
            <w:tcW w:w="2093" w:type="dxa"/>
          </w:tcPr>
          <w:p w:rsidR="00D8212F" w:rsidRPr="00F40A69" w:rsidRDefault="00D8212F" w:rsidP="00855019">
            <w:pPr>
              <w:snapToGrid w:val="0"/>
              <w:jc w:val="both"/>
              <w:rPr>
                <w:sz w:val="20"/>
                <w:szCs w:val="20"/>
              </w:rPr>
            </w:pPr>
          </w:p>
          <w:p w:rsidR="00D8212F" w:rsidRPr="00F40A69" w:rsidRDefault="00BD7435" w:rsidP="00855019">
            <w:pPr>
              <w:jc w:val="both"/>
              <w:rPr>
                <w:sz w:val="20"/>
                <w:szCs w:val="20"/>
              </w:rPr>
            </w:pPr>
            <w:r>
              <w:rPr>
                <w:noProof/>
                <w:sz w:val="20"/>
                <w:szCs w:val="20"/>
              </w:rPr>
              <w:pict>
                <v:shape id="Connettore 2 20" o:spid="_x0000_s1050" type="#_x0000_t32" style="position:absolute;left:0;text-align:left;margin-left:-4.1pt;margin-top:4.5pt;width:379.55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" strokeweight=".26mm">
                  <v:stroke joinstyle="miter"/>
                </v:shape>
              </w:pict>
            </w:r>
          </w:p>
          <w:p w:rsidR="00D8212F" w:rsidRPr="00F40A69" w:rsidRDefault="00D8212F" w:rsidP="00855019">
            <w:pPr>
              <w:jc w:val="both"/>
              <w:rPr>
                <w:sz w:val="20"/>
                <w:szCs w:val="20"/>
              </w:rPr>
            </w:pPr>
            <w:r w:rsidRPr="00F40A69">
              <w:rPr>
                <w:sz w:val="20"/>
                <w:szCs w:val="20"/>
              </w:rPr>
              <w:t>A mente</w:t>
            </w:r>
          </w:p>
          <w:p w:rsidR="00D8212F" w:rsidRPr="00F40A69" w:rsidRDefault="00D8212F" w:rsidP="00855019">
            <w:pPr>
              <w:jc w:val="both"/>
              <w:rPr>
                <w:sz w:val="20"/>
                <w:szCs w:val="20"/>
              </w:rPr>
            </w:pPr>
          </w:p>
        </w:tc>
        <w:tc>
          <w:tcPr>
            <w:tcW w:w="2693" w:type="dxa"/>
          </w:tcPr>
          <w:p w:rsidR="00D8212F" w:rsidRPr="00F40A69" w:rsidRDefault="00D8212F" w:rsidP="00855019">
            <w:pPr>
              <w:snapToGrid w:val="0"/>
              <w:jc w:val="both"/>
              <w:rPr>
                <w:sz w:val="20"/>
                <w:szCs w:val="20"/>
              </w:rPr>
            </w:pPr>
            <w:r w:rsidRPr="00F40A69">
              <w:rPr>
                <w:sz w:val="20"/>
                <w:szCs w:val="20"/>
              </w:rPr>
              <w:t>Diagnosi</w:t>
            </w:r>
          </w:p>
        </w:tc>
        <w:tc>
          <w:tcPr>
            <w:tcW w:w="2880" w:type="dxa"/>
          </w:tcPr>
          <w:p w:rsidR="00D8212F" w:rsidRPr="00F40A69" w:rsidRDefault="00D8212F" w:rsidP="00855019">
            <w:pPr>
              <w:snapToGrid w:val="0"/>
              <w:jc w:val="both"/>
              <w:rPr>
                <w:sz w:val="20"/>
                <w:szCs w:val="20"/>
              </w:rPr>
            </w:pPr>
            <w:r w:rsidRPr="00F40A69">
              <w:rPr>
                <w:sz w:val="20"/>
                <w:szCs w:val="20"/>
              </w:rPr>
              <w:t>Osservazione</w:t>
            </w:r>
          </w:p>
        </w:tc>
      </w:tr>
      <w:tr w:rsidR="00D8212F" w:rsidRPr="00F40A69" w:rsidTr="00855019">
        <w:trPr>
          <w:cantSplit/>
          <w:trHeight w:val="597"/>
        </w:trPr>
        <w:tc>
          <w:tcPr>
            <w:tcW w:w="1843" w:type="dxa"/>
            <w:vMerge/>
          </w:tcPr>
          <w:p w:rsidR="00D8212F" w:rsidRPr="00F40A69" w:rsidRDefault="00D8212F" w:rsidP="00855019">
            <w:pPr>
              <w:snapToGrid w:val="0"/>
              <w:jc w:val="both"/>
              <w:rPr>
                <w:sz w:val="20"/>
                <w:szCs w:val="20"/>
              </w:rPr>
            </w:pPr>
          </w:p>
        </w:tc>
        <w:tc>
          <w:tcPr>
            <w:tcW w:w="2093" w:type="dxa"/>
          </w:tcPr>
          <w:p w:rsidR="00D8212F" w:rsidRPr="00F40A69" w:rsidRDefault="00D8212F" w:rsidP="00855019">
            <w:pPr>
              <w:snapToGrid w:val="0"/>
              <w:jc w:val="both"/>
              <w:rPr>
                <w:sz w:val="20"/>
                <w:szCs w:val="20"/>
              </w:rPr>
            </w:pPr>
            <w:r w:rsidRPr="00F40A69">
              <w:rPr>
                <w:sz w:val="20"/>
                <w:szCs w:val="20"/>
              </w:rPr>
              <w:t>Scritto</w:t>
            </w:r>
          </w:p>
        </w:tc>
        <w:tc>
          <w:tcPr>
            <w:tcW w:w="2693" w:type="dxa"/>
          </w:tcPr>
          <w:p w:rsidR="00D8212F" w:rsidRPr="00F40A69" w:rsidRDefault="00D8212F" w:rsidP="00855019">
            <w:pPr>
              <w:snapToGrid w:val="0"/>
              <w:jc w:val="both"/>
              <w:rPr>
                <w:sz w:val="20"/>
                <w:szCs w:val="20"/>
              </w:rPr>
            </w:pPr>
          </w:p>
        </w:tc>
        <w:tc>
          <w:tcPr>
            <w:tcW w:w="2880" w:type="dxa"/>
          </w:tcPr>
          <w:p w:rsidR="00D8212F" w:rsidRPr="00F40A69" w:rsidRDefault="00D8212F" w:rsidP="00855019">
            <w:pPr>
              <w:snapToGrid w:val="0"/>
              <w:jc w:val="both"/>
              <w:rPr>
                <w:sz w:val="20"/>
                <w:szCs w:val="20"/>
              </w:rPr>
            </w:pPr>
          </w:p>
        </w:tc>
      </w:tr>
      <w:tr w:rsidR="00D8212F" w:rsidRPr="00F40A69" w:rsidTr="00855019">
        <w:trPr>
          <w:cantSplit/>
          <w:trHeight w:val="567"/>
        </w:trPr>
        <w:tc>
          <w:tcPr>
            <w:tcW w:w="1843" w:type="dxa"/>
            <w:vMerge w:val="restart"/>
          </w:tcPr>
          <w:p w:rsidR="00D8212F" w:rsidRPr="00F40A69" w:rsidRDefault="00D8212F" w:rsidP="00855019">
            <w:pPr>
              <w:pStyle w:val="Titolo3"/>
              <w:jc w:val="both"/>
              <w:rPr>
                <w:sz w:val="20"/>
                <w:szCs w:val="20"/>
              </w:rPr>
            </w:pPr>
            <w:r w:rsidRPr="00F40A69">
              <w:rPr>
                <w:sz w:val="20"/>
                <w:szCs w:val="20"/>
              </w:rPr>
              <w:t>ALTRI</w:t>
            </w:r>
          </w:p>
          <w:p w:rsidR="00D8212F" w:rsidRPr="00F40A69" w:rsidRDefault="00D8212F" w:rsidP="00855019">
            <w:pPr>
              <w:snapToGrid w:val="0"/>
              <w:jc w:val="both"/>
              <w:rPr>
                <w:b/>
                <w:bCs/>
                <w:sz w:val="20"/>
                <w:szCs w:val="20"/>
              </w:rPr>
            </w:pPr>
            <w:r w:rsidRPr="00F40A69">
              <w:rPr>
                <w:b/>
                <w:bCs/>
                <w:sz w:val="20"/>
                <w:szCs w:val="20"/>
              </w:rPr>
              <w:t>DISTURBI</w:t>
            </w:r>
          </w:p>
          <w:p w:rsidR="00D8212F" w:rsidRPr="00F40A69" w:rsidRDefault="00D8212F" w:rsidP="00855019">
            <w:pPr>
              <w:snapToGrid w:val="0"/>
              <w:jc w:val="both"/>
              <w:rPr>
                <w:sz w:val="20"/>
                <w:szCs w:val="20"/>
              </w:rPr>
            </w:pPr>
            <w:r w:rsidRPr="00F40A69">
              <w:rPr>
                <w:b/>
                <w:bCs/>
                <w:sz w:val="20"/>
                <w:szCs w:val="20"/>
              </w:rPr>
              <w:t>ASSOCIATI</w:t>
            </w:r>
          </w:p>
        </w:tc>
        <w:tc>
          <w:tcPr>
            <w:tcW w:w="2093" w:type="dxa"/>
          </w:tcPr>
          <w:p w:rsidR="00D8212F" w:rsidRPr="00F40A69" w:rsidRDefault="00D8212F" w:rsidP="00855019">
            <w:pPr>
              <w:snapToGrid w:val="0"/>
              <w:jc w:val="both"/>
              <w:rPr>
                <w:sz w:val="20"/>
                <w:szCs w:val="20"/>
              </w:rPr>
            </w:pPr>
          </w:p>
        </w:tc>
        <w:tc>
          <w:tcPr>
            <w:tcW w:w="2693" w:type="dxa"/>
          </w:tcPr>
          <w:p w:rsidR="00D8212F" w:rsidRPr="00F40A69" w:rsidRDefault="00D8212F" w:rsidP="00855019">
            <w:pPr>
              <w:snapToGrid w:val="0"/>
              <w:jc w:val="both"/>
              <w:rPr>
                <w:sz w:val="20"/>
                <w:szCs w:val="20"/>
              </w:rPr>
            </w:pPr>
            <w:r w:rsidRPr="00F40A69">
              <w:rPr>
                <w:sz w:val="20"/>
                <w:szCs w:val="20"/>
              </w:rPr>
              <w:t>Diagnosi</w:t>
            </w:r>
          </w:p>
        </w:tc>
        <w:tc>
          <w:tcPr>
            <w:tcW w:w="2880" w:type="dxa"/>
          </w:tcPr>
          <w:p w:rsidR="00D8212F" w:rsidRPr="00F40A69" w:rsidRDefault="00D8212F" w:rsidP="00855019">
            <w:pPr>
              <w:snapToGrid w:val="0"/>
              <w:jc w:val="both"/>
              <w:rPr>
                <w:sz w:val="20"/>
                <w:szCs w:val="20"/>
              </w:rPr>
            </w:pPr>
            <w:r w:rsidRPr="00F40A69">
              <w:rPr>
                <w:sz w:val="20"/>
                <w:szCs w:val="20"/>
              </w:rPr>
              <w:t>Osservazione</w:t>
            </w:r>
          </w:p>
        </w:tc>
      </w:tr>
      <w:tr w:rsidR="00D8212F" w:rsidRPr="00F40A69" w:rsidTr="00855019">
        <w:trPr>
          <w:cantSplit/>
          <w:trHeight w:val="549"/>
        </w:trPr>
        <w:tc>
          <w:tcPr>
            <w:tcW w:w="1843" w:type="dxa"/>
            <w:vMerge/>
          </w:tcPr>
          <w:p w:rsidR="00D8212F" w:rsidRPr="00F40A69" w:rsidRDefault="00D8212F" w:rsidP="00855019">
            <w:pPr>
              <w:snapToGrid w:val="0"/>
              <w:jc w:val="both"/>
              <w:rPr>
                <w:sz w:val="20"/>
                <w:szCs w:val="20"/>
              </w:rPr>
            </w:pPr>
          </w:p>
        </w:tc>
        <w:tc>
          <w:tcPr>
            <w:tcW w:w="2093" w:type="dxa"/>
          </w:tcPr>
          <w:p w:rsidR="00D8212F" w:rsidRPr="00F40A69" w:rsidRDefault="00D8212F" w:rsidP="00855019">
            <w:pPr>
              <w:snapToGrid w:val="0"/>
              <w:jc w:val="both"/>
              <w:rPr>
                <w:sz w:val="20"/>
                <w:szCs w:val="20"/>
              </w:rPr>
            </w:pPr>
          </w:p>
        </w:tc>
        <w:tc>
          <w:tcPr>
            <w:tcW w:w="2693" w:type="dxa"/>
          </w:tcPr>
          <w:p w:rsidR="00D8212F" w:rsidRPr="00F40A69" w:rsidRDefault="00D8212F" w:rsidP="00855019">
            <w:pPr>
              <w:snapToGrid w:val="0"/>
              <w:jc w:val="both"/>
              <w:rPr>
                <w:sz w:val="20"/>
                <w:szCs w:val="20"/>
              </w:rPr>
            </w:pPr>
          </w:p>
        </w:tc>
        <w:tc>
          <w:tcPr>
            <w:tcW w:w="2880" w:type="dxa"/>
          </w:tcPr>
          <w:p w:rsidR="00D8212F" w:rsidRPr="00F40A69" w:rsidRDefault="00D8212F" w:rsidP="00855019">
            <w:pPr>
              <w:snapToGrid w:val="0"/>
              <w:jc w:val="both"/>
              <w:rPr>
                <w:sz w:val="20"/>
                <w:szCs w:val="20"/>
              </w:rPr>
            </w:pPr>
          </w:p>
        </w:tc>
      </w:tr>
    </w:tbl>
    <w:p w:rsidR="00D8212F" w:rsidRPr="00F40A69" w:rsidRDefault="00D8212F" w:rsidP="00D8212F">
      <w:pPr>
        <w:jc w:val="both"/>
        <w:rPr>
          <w:b/>
          <w:bCs/>
          <w:sz w:val="20"/>
          <w:szCs w:val="20"/>
        </w:rPr>
      </w:pPr>
      <w:r w:rsidRPr="00F40A69">
        <w:rPr>
          <w:b/>
          <w:bCs/>
          <w:sz w:val="20"/>
          <w:szCs w:val="20"/>
        </w:rPr>
        <w:t>Note</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bCs/>
          <w:i/>
          <w:iCs/>
          <w:sz w:val="20"/>
          <w:szCs w:val="20"/>
        </w:rPr>
      </w:pPr>
      <w:r w:rsidRPr="00F40A69">
        <w:rPr>
          <w:bCs/>
          <w:i/>
          <w:iCs/>
          <w:sz w:val="20"/>
          <w:szCs w:val="20"/>
        </w:rPr>
        <w:t>Diagnosi specialistica</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bCs/>
          <w:i/>
          <w:iCs/>
          <w:sz w:val="20"/>
          <w:szCs w:val="20"/>
        </w:rPr>
      </w:pPr>
      <w:r w:rsidRPr="00F40A69">
        <w:rPr>
          <w:bCs/>
          <w:i/>
          <w:iCs/>
          <w:sz w:val="20"/>
          <w:szCs w:val="20"/>
        </w:rPr>
        <w:t>Prove standardizzate e/o semistrutturate</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i/>
          <w:iCs/>
          <w:sz w:val="20"/>
          <w:szCs w:val="20"/>
        </w:rPr>
      </w:pPr>
      <w:r w:rsidRPr="00F40A69">
        <w:rPr>
          <w:bCs/>
          <w:i/>
          <w:iCs/>
          <w:sz w:val="20"/>
          <w:szCs w:val="20"/>
        </w:rPr>
        <w:t>Osservazione libera o sistematica</w:t>
      </w:r>
      <w:r w:rsidRPr="00F40A69">
        <w:rPr>
          <w:i/>
          <w:iCs/>
          <w:sz w:val="20"/>
          <w:szCs w:val="20"/>
        </w:rPr>
        <w:t xml:space="preserve"> (lettura subvocalica, segue con il dito, tempo impiegato in relazione alla media della classe nella lettura ….)</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i/>
          <w:iCs/>
          <w:sz w:val="20"/>
          <w:szCs w:val="20"/>
        </w:rPr>
      </w:pPr>
      <w:r w:rsidRPr="00F40A69">
        <w:rPr>
          <w:bCs/>
          <w:i/>
          <w:iCs/>
          <w:sz w:val="20"/>
          <w:szCs w:val="20"/>
        </w:rPr>
        <w:t>Schede di autovalutazione</w:t>
      </w:r>
      <w:r w:rsidRPr="00F40A69">
        <w:rPr>
          <w:i/>
          <w:iCs/>
          <w:sz w:val="20"/>
          <w:szCs w:val="20"/>
        </w:rPr>
        <w:t xml:space="preserve"> (come leggo … come scrivo … come studio …)</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bCs/>
          <w:i/>
          <w:iCs/>
          <w:sz w:val="20"/>
          <w:szCs w:val="20"/>
        </w:rPr>
      </w:pPr>
      <w:r w:rsidRPr="00F40A69">
        <w:rPr>
          <w:bCs/>
          <w:i/>
          <w:iCs/>
          <w:sz w:val="20"/>
          <w:szCs w:val="20"/>
        </w:rPr>
        <w:t>Livelli di competenza nella lettura e scrittura</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bCs/>
          <w:i/>
          <w:iCs/>
          <w:sz w:val="20"/>
          <w:szCs w:val="20"/>
        </w:rPr>
      </w:pPr>
      <w:r w:rsidRPr="00F40A69">
        <w:rPr>
          <w:bCs/>
          <w:i/>
          <w:iCs/>
          <w:sz w:val="20"/>
          <w:szCs w:val="20"/>
        </w:rPr>
        <w:t>Comprensione dei messaggi orali e scritti</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i/>
          <w:iCs/>
          <w:sz w:val="20"/>
          <w:szCs w:val="20"/>
        </w:rPr>
      </w:pPr>
      <w:r w:rsidRPr="00F40A69">
        <w:rPr>
          <w:bCs/>
          <w:i/>
          <w:iCs/>
          <w:sz w:val="20"/>
          <w:szCs w:val="20"/>
        </w:rPr>
        <w:t>Comprensione di tipologie di testi</w:t>
      </w:r>
      <w:r w:rsidRPr="00F40A69">
        <w:rPr>
          <w:i/>
          <w:iCs/>
          <w:sz w:val="20"/>
          <w:szCs w:val="20"/>
        </w:rPr>
        <w:t xml:space="preserve"> (comprensione letterale, inferenziale, costruttiva, interpretativa, analitica, valutativa)</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i/>
          <w:iCs/>
          <w:sz w:val="20"/>
          <w:szCs w:val="20"/>
        </w:rPr>
      </w:pPr>
      <w:r w:rsidRPr="00F40A69">
        <w:rPr>
          <w:bCs/>
          <w:i/>
          <w:iCs/>
          <w:sz w:val="20"/>
          <w:szCs w:val="20"/>
        </w:rPr>
        <w:t>Competenza linguistica</w:t>
      </w:r>
      <w:r w:rsidRPr="00F40A69">
        <w:rPr>
          <w:i/>
          <w:iCs/>
          <w:sz w:val="20"/>
          <w:szCs w:val="20"/>
        </w:rPr>
        <w:t xml:space="preserve"> (fonologica, lessicale, morfologica e sintattica)</w:t>
      </w:r>
    </w:p>
    <w:p w:rsidR="00D8212F" w:rsidRPr="00F40A69" w:rsidRDefault="00D8212F" w:rsidP="00D8212F">
      <w:pPr>
        <w:numPr>
          <w:ilvl w:val="0"/>
          <w:numId w:val="40"/>
        </w:numPr>
        <w:tabs>
          <w:tab w:val="clear" w:pos="720"/>
          <w:tab w:val="num" w:pos="0"/>
        </w:tabs>
        <w:suppressAutoHyphens/>
        <w:spacing w:after="0" w:line="240" w:lineRule="auto"/>
        <w:ind w:left="360" w:right="0"/>
        <w:jc w:val="both"/>
        <w:rPr>
          <w:i/>
          <w:iCs/>
          <w:sz w:val="20"/>
          <w:szCs w:val="20"/>
        </w:rPr>
      </w:pPr>
      <w:r w:rsidRPr="00F40A69">
        <w:rPr>
          <w:i/>
          <w:iCs/>
          <w:sz w:val="20"/>
          <w:szCs w:val="20"/>
        </w:rPr>
        <w:t>Leggere e scrivere correttamente i numeri, imparare le tabelline, eseguire calcoli scritti …</w:t>
      </w:r>
    </w:p>
    <w:p w:rsidR="00D8212F" w:rsidRPr="00F40A69" w:rsidRDefault="00D8212F" w:rsidP="00D8212F">
      <w:pPr>
        <w:jc w:val="both"/>
        <w:rPr>
          <w:b/>
          <w:sz w:val="20"/>
          <w:szCs w:val="20"/>
        </w:rPr>
      </w:pPr>
    </w:p>
    <w:p w:rsidR="00D8212F" w:rsidRPr="00F40A69" w:rsidRDefault="00D8212F" w:rsidP="00D8212F">
      <w:pPr>
        <w:jc w:val="both"/>
        <w:rPr>
          <w:b/>
          <w:sz w:val="20"/>
          <w:szCs w:val="20"/>
        </w:rPr>
      </w:pPr>
      <w:r w:rsidRPr="00F40A69">
        <w:rPr>
          <w:b/>
          <w:sz w:val="20"/>
          <w:szCs w:val="20"/>
        </w:rPr>
        <w:t>3.CARATTERISTICHE DEL PROCESSO DI APPRENDIMENTO</w:t>
      </w:r>
    </w:p>
    <w:p w:rsidR="00D8212F" w:rsidRPr="00F40A69" w:rsidRDefault="00D8212F" w:rsidP="00D8212F">
      <w:pPr>
        <w:jc w:val="both"/>
        <w:rPr>
          <w:b/>
          <w:sz w:val="20"/>
          <w:szCs w:val="20"/>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3"/>
        <w:gridCol w:w="5290"/>
      </w:tblGrid>
      <w:tr w:rsidR="00D8212F" w:rsidRPr="00F40A69" w:rsidTr="00855019">
        <w:trPr>
          <w:cantSplit/>
        </w:trPr>
        <w:tc>
          <w:tcPr>
            <w:tcW w:w="9273" w:type="dxa"/>
            <w:gridSpan w:val="2"/>
          </w:tcPr>
          <w:p w:rsidR="00D8212F" w:rsidRPr="00F40A69" w:rsidRDefault="00D8212F" w:rsidP="00855019">
            <w:pPr>
              <w:snapToGrid w:val="0"/>
              <w:jc w:val="both"/>
              <w:rPr>
                <w:sz w:val="20"/>
                <w:szCs w:val="20"/>
              </w:rPr>
            </w:pPr>
            <w:r w:rsidRPr="00F40A69">
              <w:rPr>
                <w:sz w:val="20"/>
                <w:szCs w:val="20"/>
              </w:rPr>
              <w:t>Osservazione</w:t>
            </w:r>
          </w:p>
        </w:tc>
      </w:tr>
      <w:tr w:rsidR="00D8212F" w:rsidRPr="00F40A69" w:rsidTr="00855019">
        <w:trPr>
          <w:cantSplit/>
          <w:trHeight w:val="643"/>
        </w:trPr>
        <w:tc>
          <w:tcPr>
            <w:tcW w:w="3983" w:type="dxa"/>
          </w:tcPr>
          <w:p w:rsidR="00D8212F" w:rsidRPr="00F40A69" w:rsidRDefault="00D8212F" w:rsidP="00855019">
            <w:pPr>
              <w:pStyle w:val="Intestazione"/>
              <w:jc w:val="both"/>
            </w:pPr>
            <w:r w:rsidRPr="00F40A69">
              <w:t xml:space="preserve">Memorizzazione delle </w:t>
            </w:r>
          </w:p>
          <w:p w:rsidR="00D8212F" w:rsidRPr="00F40A69" w:rsidRDefault="00D8212F" w:rsidP="00855019">
            <w:pPr>
              <w:pStyle w:val="Corpotesto1"/>
              <w:jc w:val="both"/>
              <w:rPr>
                <w:sz w:val="20"/>
              </w:rPr>
            </w:pPr>
            <w:r w:rsidRPr="00F40A69">
              <w:rPr>
                <w:sz w:val="20"/>
              </w:rPr>
              <w:t>procedure</w:t>
            </w:r>
          </w:p>
          <w:p w:rsidR="00D8212F" w:rsidRPr="00F40A69" w:rsidRDefault="00D8212F" w:rsidP="00855019">
            <w:pPr>
              <w:pStyle w:val="Corpotesto1"/>
              <w:jc w:val="both"/>
              <w:rPr>
                <w:sz w:val="20"/>
              </w:rPr>
            </w:pPr>
          </w:p>
        </w:tc>
        <w:tc>
          <w:tcPr>
            <w:tcW w:w="5290" w:type="dxa"/>
            <w:vMerge w:val="restart"/>
          </w:tcPr>
          <w:p w:rsidR="00D8212F" w:rsidRDefault="00D8212F" w:rsidP="00855019">
            <w:pPr>
              <w:snapToGrid w:val="0"/>
              <w:ind w:left="0" w:firstLine="0"/>
              <w:jc w:val="both"/>
              <w:rPr>
                <w:sz w:val="20"/>
                <w:szCs w:val="20"/>
              </w:rPr>
            </w:pPr>
          </w:p>
          <w:p w:rsidR="00D8212F" w:rsidRDefault="00D8212F" w:rsidP="00855019">
            <w:pPr>
              <w:snapToGrid w:val="0"/>
              <w:ind w:left="0" w:firstLine="0"/>
              <w:jc w:val="both"/>
              <w:rPr>
                <w:sz w:val="20"/>
                <w:szCs w:val="20"/>
              </w:rPr>
            </w:pPr>
          </w:p>
          <w:p w:rsidR="00D8212F" w:rsidRDefault="00D8212F" w:rsidP="00855019">
            <w:pPr>
              <w:snapToGrid w:val="0"/>
              <w:ind w:left="0" w:firstLine="0"/>
              <w:jc w:val="both"/>
              <w:rPr>
                <w:sz w:val="20"/>
                <w:szCs w:val="20"/>
              </w:rPr>
            </w:pPr>
          </w:p>
          <w:p w:rsidR="00D8212F" w:rsidRPr="00F40A69" w:rsidRDefault="00D8212F" w:rsidP="00855019">
            <w:pPr>
              <w:snapToGrid w:val="0"/>
              <w:ind w:left="0" w:firstLine="0"/>
              <w:jc w:val="both"/>
              <w:rPr>
                <w:sz w:val="20"/>
                <w:szCs w:val="20"/>
              </w:rPr>
            </w:pPr>
          </w:p>
        </w:tc>
      </w:tr>
      <w:tr w:rsidR="00D8212F" w:rsidRPr="00F40A69" w:rsidTr="00855019">
        <w:trPr>
          <w:cantSplit/>
          <w:trHeight w:val="387"/>
        </w:trPr>
        <w:tc>
          <w:tcPr>
            <w:tcW w:w="3983" w:type="dxa"/>
          </w:tcPr>
          <w:p w:rsidR="00D8212F" w:rsidRPr="00F40A69" w:rsidRDefault="00D8212F" w:rsidP="00855019">
            <w:pPr>
              <w:pStyle w:val="Titolo1"/>
              <w:numPr>
                <w:ilvl w:val="0"/>
                <w:numId w:val="0"/>
              </w:numPr>
              <w:ind w:left="10"/>
              <w:jc w:val="both"/>
              <w:rPr>
                <w:rFonts w:ascii="Times New Roman" w:hAnsi="Times New Roman"/>
                <w:b w:val="0"/>
                <w:color w:val="auto"/>
                <w:sz w:val="20"/>
                <w:szCs w:val="20"/>
              </w:rPr>
            </w:pPr>
            <w:r w:rsidRPr="00F40A69">
              <w:rPr>
                <w:rFonts w:ascii="Times New Roman" w:hAnsi="Times New Roman"/>
                <w:b w:val="0"/>
                <w:color w:val="auto"/>
                <w:sz w:val="20"/>
                <w:szCs w:val="20"/>
              </w:rPr>
              <w:t>Recupero delle informazioni</w:t>
            </w:r>
          </w:p>
        </w:tc>
        <w:tc>
          <w:tcPr>
            <w:tcW w:w="5290" w:type="dxa"/>
            <w:vMerge/>
          </w:tcPr>
          <w:p w:rsidR="00D8212F" w:rsidRPr="00F40A69" w:rsidRDefault="00D8212F" w:rsidP="00855019">
            <w:pPr>
              <w:snapToGrid w:val="0"/>
              <w:jc w:val="both"/>
              <w:rPr>
                <w:sz w:val="20"/>
                <w:szCs w:val="20"/>
              </w:rPr>
            </w:pPr>
          </w:p>
        </w:tc>
      </w:tr>
      <w:tr w:rsidR="00D8212F" w:rsidRPr="00F40A69" w:rsidTr="00855019">
        <w:trPr>
          <w:cantSplit/>
        </w:trPr>
        <w:tc>
          <w:tcPr>
            <w:tcW w:w="3983" w:type="dxa"/>
          </w:tcPr>
          <w:p w:rsidR="00D8212F" w:rsidRPr="00F40A69" w:rsidRDefault="00D8212F" w:rsidP="00855019">
            <w:pPr>
              <w:snapToGrid w:val="0"/>
              <w:jc w:val="both"/>
              <w:rPr>
                <w:sz w:val="20"/>
                <w:szCs w:val="20"/>
              </w:rPr>
            </w:pPr>
            <w:r w:rsidRPr="00F40A69">
              <w:rPr>
                <w:sz w:val="20"/>
                <w:szCs w:val="20"/>
              </w:rPr>
              <w:t>Organizzazione  delle informazioni</w:t>
            </w:r>
          </w:p>
          <w:p w:rsidR="00D8212F" w:rsidRPr="00F40A69" w:rsidRDefault="00D8212F" w:rsidP="00855019">
            <w:pPr>
              <w:jc w:val="both"/>
              <w:rPr>
                <w:sz w:val="20"/>
                <w:szCs w:val="20"/>
              </w:rPr>
            </w:pPr>
          </w:p>
        </w:tc>
        <w:tc>
          <w:tcPr>
            <w:tcW w:w="5290" w:type="dxa"/>
            <w:vMerge/>
          </w:tcPr>
          <w:p w:rsidR="00D8212F" w:rsidRPr="00F40A69" w:rsidRDefault="00D8212F" w:rsidP="00855019">
            <w:pPr>
              <w:snapToGrid w:val="0"/>
              <w:jc w:val="both"/>
              <w:rPr>
                <w:sz w:val="20"/>
                <w:szCs w:val="20"/>
              </w:rPr>
            </w:pPr>
          </w:p>
        </w:tc>
      </w:tr>
    </w:tbl>
    <w:p w:rsidR="00D8212F" w:rsidRPr="00F40A69" w:rsidRDefault="00D8212F" w:rsidP="00D8212F">
      <w:pPr>
        <w:jc w:val="both"/>
        <w:rPr>
          <w:b/>
          <w:sz w:val="20"/>
          <w:szCs w:val="20"/>
        </w:rPr>
      </w:pPr>
    </w:p>
    <w:p w:rsidR="00D8212F" w:rsidRPr="00F40A69" w:rsidRDefault="00D8212F" w:rsidP="00D8212F">
      <w:pPr>
        <w:jc w:val="both"/>
        <w:rPr>
          <w:b/>
          <w:sz w:val="20"/>
          <w:szCs w:val="20"/>
        </w:rPr>
      </w:pPr>
      <w:r w:rsidRPr="00F40A69">
        <w:rPr>
          <w:b/>
          <w:sz w:val="20"/>
          <w:szCs w:val="20"/>
        </w:rPr>
        <w:t>Note</w:t>
      </w:r>
    </w:p>
    <w:p w:rsidR="00D8212F" w:rsidRPr="00F40A69" w:rsidRDefault="00D8212F" w:rsidP="00D8212F">
      <w:pPr>
        <w:jc w:val="both"/>
        <w:rPr>
          <w:bCs/>
          <w:i/>
          <w:iCs/>
          <w:sz w:val="20"/>
          <w:szCs w:val="20"/>
        </w:rPr>
      </w:pPr>
      <w:r w:rsidRPr="00F40A69">
        <w:rPr>
          <w:i/>
          <w:iCs/>
          <w:sz w:val="20"/>
          <w:szCs w:val="20"/>
        </w:rPr>
        <w:t>Informazioni ricavabili da: c</w:t>
      </w:r>
      <w:r w:rsidRPr="00F40A69">
        <w:rPr>
          <w:bCs/>
          <w:i/>
          <w:iCs/>
          <w:sz w:val="20"/>
          <w:szCs w:val="20"/>
        </w:rPr>
        <w:t>olloquio con i genitori e osservazioni dei docenti</w:t>
      </w:r>
    </w:p>
    <w:p w:rsidR="00D8212F" w:rsidRPr="00F40A69" w:rsidRDefault="00D8212F" w:rsidP="00D8212F">
      <w:pPr>
        <w:numPr>
          <w:ilvl w:val="0"/>
          <w:numId w:val="41"/>
        </w:numPr>
        <w:tabs>
          <w:tab w:val="clear" w:pos="870"/>
          <w:tab w:val="num" w:pos="0"/>
        </w:tabs>
        <w:suppressAutoHyphens/>
        <w:spacing w:after="0" w:line="240" w:lineRule="auto"/>
        <w:ind w:left="360" w:right="0"/>
        <w:jc w:val="both"/>
        <w:rPr>
          <w:bCs/>
          <w:i/>
          <w:iCs/>
          <w:sz w:val="20"/>
          <w:szCs w:val="20"/>
        </w:rPr>
      </w:pPr>
      <w:r w:rsidRPr="00F40A69">
        <w:rPr>
          <w:bCs/>
          <w:i/>
          <w:iCs/>
          <w:sz w:val="20"/>
          <w:szCs w:val="20"/>
        </w:rPr>
        <w:t xml:space="preserve">Capacità di memorizzare procedure (filastrocche, poesie, date, definizioni, termini specifici delle discipline, </w:t>
      </w:r>
      <w:r w:rsidRPr="00F40A69">
        <w:rPr>
          <w:i/>
          <w:iCs/>
          <w:sz w:val="20"/>
          <w:szCs w:val="20"/>
        </w:rPr>
        <w:t xml:space="preserve"> formule, strutture grammaticali, regole che governano la lingua</w:t>
      </w:r>
      <w:r w:rsidRPr="00F40A69">
        <w:rPr>
          <w:bCs/>
          <w:i/>
          <w:iCs/>
          <w:sz w:val="20"/>
          <w:szCs w:val="20"/>
        </w:rPr>
        <w:t>,   …)</w:t>
      </w:r>
    </w:p>
    <w:p w:rsidR="00D8212F" w:rsidRPr="00F40A69" w:rsidRDefault="00D8212F" w:rsidP="00D8212F">
      <w:pPr>
        <w:numPr>
          <w:ilvl w:val="0"/>
          <w:numId w:val="41"/>
        </w:numPr>
        <w:tabs>
          <w:tab w:val="clear" w:pos="870"/>
          <w:tab w:val="num" w:pos="0"/>
        </w:tabs>
        <w:suppressAutoHyphens/>
        <w:spacing w:after="0" w:line="240" w:lineRule="auto"/>
        <w:ind w:left="360" w:right="0"/>
        <w:jc w:val="both"/>
        <w:rPr>
          <w:bCs/>
          <w:i/>
          <w:iCs/>
          <w:sz w:val="20"/>
          <w:szCs w:val="20"/>
        </w:rPr>
      </w:pPr>
      <w:r w:rsidRPr="00F40A69">
        <w:rPr>
          <w:bCs/>
          <w:i/>
          <w:iCs/>
          <w:sz w:val="20"/>
          <w:szCs w:val="20"/>
        </w:rPr>
        <w:t>Capacità di immagazzinare e recuperare le informazioni.</w:t>
      </w:r>
    </w:p>
    <w:p w:rsidR="00D8212F" w:rsidRPr="00F40A69" w:rsidRDefault="00D8212F" w:rsidP="00D8212F">
      <w:pPr>
        <w:numPr>
          <w:ilvl w:val="0"/>
          <w:numId w:val="41"/>
        </w:numPr>
        <w:tabs>
          <w:tab w:val="clear" w:pos="870"/>
          <w:tab w:val="num" w:pos="0"/>
        </w:tabs>
        <w:suppressAutoHyphens/>
        <w:spacing w:after="0" w:line="240" w:lineRule="auto"/>
        <w:ind w:left="360" w:right="0"/>
        <w:jc w:val="both"/>
        <w:rPr>
          <w:i/>
          <w:iCs/>
          <w:sz w:val="20"/>
          <w:szCs w:val="20"/>
        </w:rPr>
      </w:pPr>
      <w:r w:rsidRPr="00F40A69">
        <w:rPr>
          <w:bCs/>
          <w:i/>
          <w:iCs/>
          <w:sz w:val="20"/>
          <w:szCs w:val="20"/>
        </w:rPr>
        <w:t>Interessi, predisposizioni e abilità particolari in determinate aree disciplinari.</w:t>
      </w:r>
    </w:p>
    <w:p w:rsidR="00D8212F" w:rsidRPr="00F40A69" w:rsidRDefault="00D8212F" w:rsidP="00D8212F">
      <w:pPr>
        <w:jc w:val="both"/>
        <w:rPr>
          <w:bCs/>
          <w:i/>
          <w:iCs/>
          <w:sz w:val="20"/>
          <w:szCs w:val="20"/>
        </w:rPr>
      </w:pPr>
    </w:p>
    <w:p w:rsidR="00D8212F" w:rsidRPr="00F40A69" w:rsidRDefault="00D8212F" w:rsidP="00D8212F">
      <w:pPr>
        <w:jc w:val="both"/>
        <w:rPr>
          <w:b/>
          <w:sz w:val="20"/>
          <w:szCs w:val="20"/>
        </w:rPr>
      </w:pPr>
    </w:p>
    <w:p w:rsidR="00D8212F" w:rsidRPr="00F40A69" w:rsidRDefault="00D8212F" w:rsidP="00D8212F">
      <w:pPr>
        <w:jc w:val="both"/>
        <w:rPr>
          <w:bCs/>
          <w:sz w:val="20"/>
          <w:szCs w:val="20"/>
        </w:rPr>
      </w:pPr>
      <w:r w:rsidRPr="00F40A69">
        <w:rPr>
          <w:b/>
          <w:sz w:val="20"/>
          <w:szCs w:val="20"/>
        </w:rPr>
        <w:t xml:space="preserve">4. a   STRATEGIE UTILIZZATE DALL’ALUNNO NELLO STUDIO </w:t>
      </w:r>
    </w:p>
    <w:p w:rsidR="00D8212F" w:rsidRPr="00F40A69" w:rsidRDefault="00D8212F" w:rsidP="00D8212F">
      <w:pPr>
        <w:numPr>
          <w:ilvl w:val="0"/>
          <w:numId w:val="39"/>
        </w:numPr>
        <w:tabs>
          <w:tab w:val="left" w:pos="426"/>
        </w:tabs>
        <w:suppressAutoHyphens/>
        <w:spacing w:after="0" w:line="240" w:lineRule="auto"/>
        <w:ind w:right="0"/>
        <w:jc w:val="both"/>
        <w:rPr>
          <w:i/>
          <w:sz w:val="20"/>
          <w:szCs w:val="20"/>
        </w:rPr>
      </w:pPr>
      <w:r w:rsidRPr="00F40A69">
        <w:rPr>
          <w:bCs/>
          <w:sz w:val="20"/>
          <w:szCs w:val="20"/>
        </w:rPr>
        <w:t xml:space="preserve">Strategie utilizzate </w:t>
      </w:r>
      <w:r w:rsidRPr="00F40A69">
        <w:rPr>
          <w:i/>
          <w:sz w:val="20"/>
          <w:szCs w:val="20"/>
        </w:rPr>
        <w:t>(sottolinea, identifica parole–chiave, fa schemi..)</w:t>
      </w:r>
    </w:p>
    <w:p w:rsidR="00D8212F" w:rsidRPr="00F40A69" w:rsidRDefault="00D8212F" w:rsidP="00D8212F">
      <w:pPr>
        <w:numPr>
          <w:ilvl w:val="0"/>
          <w:numId w:val="39"/>
        </w:numPr>
        <w:tabs>
          <w:tab w:val="left" w:pos="426"/>
        </w:tabs>
        <w:suppressAutoHyphens/>
        <w:spacing w:after="0" w:line="240" w:lineRule="auto"/>
        <w:ind w:right="0"/>
        <w:jc w:val="both"/>
        <w:rPr>
          <w:i/>
          <w:sz w:val="20"/>
          <w:szCs w:val="20"/>
        </w:rPr>
      </w:pPr>
      <w:r w:rsidRPr="00F40A69">
        <w:rPr>
          <w:bCs/>
          <w:sz w:val="20"/>
          <w:szCs w:val="20"/>
        </w:rPr>
        <w:t>Modalità di affrontare il testo scritto</w:t>
      </w:r>
      <w:r w:rsidRPr="00F40A69">
        <w:rPr>
          <w:i/>
          <w:sz w:val="20"/>
          <w:szCs w:val="20"/>
        </w:rPr>
        <w:t>(computer, schemi, correttore ortografico,…)</w:t>
      </w:r>
    </w:p>
    <w:p w:rsidR="00D8212F" w:rsidRPr="00F40A69" w:rsidRDefault="00D8212F" w:rsidP="00D8212F">
      <w:pPr>
        <w:numPr>
          <w:ilvl w:val="0"/>
          <w:numId w:val="39"/>
        </w:numPr>
        <w:tabs>
          <w:tab w:val="left" w:pos="0"/>
        </w:tabs>
        <w:suppressAutoHyphens/>
        <w:spacing w:after="0" w:line="240" w:lineRule="auto"/>
        <w:ind w:left="426" w:right="0" w:hanging="426"/>
        <w:jc w:val="both"/>
        <w:rPr>
          <w:i/>
          <w:sz w:val="20"/>
          <w:szCs w:val="20"/>
        </w:rPr>
      </w:pPr>
      <w:r w:rsidRPr="00F40A69">
        <w:rPr>
          <w:bCs/>
          <w:sz w:val="20"/>
          <w:szCs w:val="20"/>
        </w:rPr>
        <w:t>Modalità di svolgimento del compito assegnato</w:t>
      </w:r>
      <w:r w:rsidRPr="00F40A69">
        <w:rPr>
          <w:i/>
          <w:sz w:val="20"/>
          <w:szCs w:val="20"/>
        </w:rPr>
        <w:t>(ricorre all’insegnante per spiegazioni, ad un compagno, è autonomo,…)</w:t>
      </w:r>
    </w:p>
    <w:p w:rsidR="00D8212F" w:rsidRPr="00F40A69" w:rsidRDefault="00D8212F" w:rsidP="00D8212F">
      <w:pPr>
        <w:numPr>
          <w:ilvl w:val="0"/>
          <w:numId w:val="39"/>
        </w:numPr>
        <w:tabs>
          <w:tab w:val="left" w:pos="426"/>
        </w:tabs>
        <w:suppressAutoHyphens/>
        <w:spacing w:after="0" w:line="240" w:lineRule="auto"/>
        <w:ind w:right="0"/>
        <w:jc w:val="both"/>
        <w:rPr>
          <w:iCs/>
          <w:sz w:val="20"/>
          <w:szCs w:val="20"/>
        </w:rPr>
      </w:pPr>
      <w:r w:rsidRPr="00F40A69">
        <w:rPr>
          <w:iCs/>
          <w:sz w:val="20"/>
          <w:szCs w:val="20"/>
        </w:rPr>
        <w:t>Riscrittura di testi con modalità grafica diversa</w:t>
      </w:r>
    </w:p>
    <w:p w:rsidR="00D8212F" w:rsidRPr="00F40A69" w:rsidRDefault="00D8212F" w:rsidP="00D8212F">
      <w:pPr>
        <w:tabs>
          <w:tab w:val="left" w:pos="426"/>
        </w:tabs>
        <w:ind w:hanging="720"/>
        <w:jc w:val="both"/>
        <w:rPr>
          <w:sz w:val="20"/>
          <w:szCs w:val="20"/>
        </w:rPr>
      </w:pPr>
    </w:p>
    <w:p w:rsidR="00D8212F" w:rsidRPr="00F40A69" w:rsidRDefault="00D8212F" w:rsidP="00D8212F">
      <w:pPr>
        <w:tabs>
          <w:tab w:val="left" w:pos="-142"/>
        </w:tabs>
        <w:ind w:hanging="720"/>
        <w:jc w:val="both"/>
        <w:rPr>
          <w:b/>
          <w:sz w:val="20"/>
          <w:szCs w:val="20"/>
        </w:rPr>
      </w:pPr>
      <w:r w:rsidRPr="00F40A69">
        <w:rPr>
          <w:b/>
          <w:sz w:val="20"/>
          <w:szCs w:val="20"/>
        </w:rPr>
        <w:t>4. bSTRUMENTI UTILIZZATI</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 xml:space="preserve">Strumenti informatici </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Fotocopie adattate</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Schemi e mappe</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 xml:space="preserve">Appunti scritti al PC </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Registrazioni</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Materiali multimediali</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Testi con immagini</w:t>
      </w:r>
    </w:p>
    <w:p w:rsidR="00D8212F" w:rsidRPr="00F40A69" w:rsidRDefault="00D8212F" w:rsidP="00D8212F">
      <w:pPr>
        <w:numPr>
          <w:ilvl w:val="0"/>
          <w:numId w:val="43"/>
        </w:numPr>
        <w:tabs>
          <w:tab w:val="clear" w:pos="786"/>
          <w:tab w:val="num" w:pos="0"/>
        </w:tabs>
        <w:suppressAutoHyphens/>
        <w:spacing w:after="0" w:line="240" w:lineRule="auto"/>
        <w:ind w:left="426" w:right="0" w:hanging="426"/>
        <w:jc w:val="both"/>
        <w:rPr>
          <w:bCs/>
          <w:sz w:val="20"/>
          <w:szCs w:val="20"/>
        </w:rPr>
      </w:pPr>
      <w:r w:rsidRPr="00F40A69">
        <w:rPr>
          <w:bCs/>
          <w:sz w:val="20"/>
          <w:szCs w:val="20"/>
        </w:rPr>
        <w:t>Testi con ampie spaziature</w:t>
      </w:r>
    </w:p>
    <w:p w:rsidR="00D8212F" w:rsidRPr="00F40A69" w:rsidRDefault="00D8212F" w:rsidP="00D8212F">
      <w:pPr>
        <w:numPr>
          <w:ilvl w:val="0"/>
          <w:numId w:val="43"/>
        </w:numPr>
        <w:tabs>
          <w:tab w:val="clear" w:pos="786"/>
          <w:tab w:val="left" w:pos="0"/>
        </w:tabs>
        <w:suppressAutoHyphens/>
        <w:spacing w:after="0" w:line="240" w:lineRule="auto"/>
        <w:ind w:left="426" w:right="0" w:hanging="426"/>
        <w:jc w:val="both"/>
        <w:rPr>
          <w:bCs/>
          <w:sz w:val="20"/>
          <w:szCs w:val="20"/>
        </w:rPr>
      </w:pPr>
      <w:r w:rsidRPr="00F40A69">
        <w:rPr>
          <w:bCs/>
          <w:sz w:val="20"/>
          <w:szCs w:val="20"/>
        </w:rPr>
        <w:t>Altro</w:t>
      </w:r>
    </w:p>
    <w:p w:rsidR="00D8212F" w:rsidRPr="00F40A69" w:rsidRDefault="00D8212F" w:rsidP="00D8212F">
      <w:pPr>
        <w:jc w:val="both"/>
        <w:rPr>
          <w:bCs/>
          <w:sz w:val="20"/>
          <w:szCs w:val="20"/>
        </w:rPr>
      </w:pPr>
    </w:p>
    <w:p w:rsidR="00D8212F" w:rsidRPr="00F40A69" w:rsidRDefault="00D8212F" w:rsidP="00D8212F">
      <w:pPr>
        <w:jc w:val="both"/>
        <w:rPr>
          <w:b/>
          <w:bCs/>
          <w:sz w:val="20"/>
          <w:szCs w:val="20"/>
        </w:rPr>
      </w:pPr>
    </w:p>
    <w:p w:rsidR="00D8212F" w:rsidRPr="00F40A69" w:rsidRDefault="00D8212F" w:rsidP="00D8212F">
      <w:pPr>
        <w:jc w:val="both"/>
        <w:rPr>
          <w:b/>
          <w:bCs/>
          <w:sz w:val="20"/>
          <w:szCs w:val="20"/>
        </w:rPr>
      </w:pPr>
      <w:r w:rsidRPr="00F40A69">
        <w:rPr>
          <w:b/>
          <w:bCs/>
          <w:sz w:val="20"/>
          <w:szCs w:val="20"/>
        </w:rPr>
        <w:t>5. INDIVIDUAZIONE   DI   EVENTUALI  MODIFICHE ALL’INTERNO DEGLI     OBIETTIVI    DISCIPLINARI    PER  IL CONSEGUIMENTO  DELLE COMPETENZE   FONDAMENTALI</w:t>
      </w:r>
    </w:p>
    <w:p w:rsidR="00D8212F" w:rsidRPr="00F40A69" w:rsidRDefault="00D8212F" w:rsidP="00D8212F">
      <w:pPr>
        <w:jc w:val="both"/>
        <w:rPr>
          <w:b/>
          <w:bCs/>
          <w:sz w:val="20"/>
          <w:szCs w:val="20"/>
        </w:rPr>
      </w:pPr>
    </w:p>
    <w:tbl>
      <w:tblPr>
        <w:tblW w:w="0" w:type="auto"/>
        <w:tblInd w:w="-5" w:type="dxa"/>
        <w:tblLayout w:type="fixed"/>
        <w:tblLook w:val="0000" w:firstRow="0" w:lastRow="0" w:firstColumn="0" w:lastColumn="0" w:noHBand="0" w:noVBand="0"/>
      </w:tblPr>
      <w:tblGrid>
        <w:gridCol w:w="4222"/>
        <w:gridCol w:w="5566"/>
      </w:tblGrid>
      <w:tr w:rsidR="00D8212F" w:rsidRPr="00F40A69" w:rsidTr="00855019">
        <w:trPr>
          <w:trHeight w:val="606"/>
        </w:trPr>
        <w:tc>
          <w:tcPr>
            <w:tcW w:w="9788" w:type="dxa"/>
            <w:gridSpan w:val="2"/>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p w:rsidR="00D8212F" w:rsidRPr="00F40A69" w:rsidRDefault="00D8212F" w:rsidP="00855019">
            <w:pPr>
              <w:jc w:val="both"/>
              <w:rPr>
                <w:b/>
                <w:sz w:val="20"/>
                <w:szCs w:val="20"/>
              </w:rPr>
            </w:pPr>
            <w:r w:rsidRPr="00F40A69">
              <w:rPr>
                <w:b/>
                <w:sz w:val="20"/>
                <w:szCs w:val="20"/>
              </w:rPr>
              <w:t>AREA LINGUISTICO-ARTISTICO-ESPRESSIVA</w:t>
            </w:r>
          </w:p>
        </w:tc>
      </w:tr>
      <w:tr w:rsidR="00D8212F" w:rsidRPr="00F40A69" w:rsidTr="00855019">
        <w:trPr>
          <w:trHeight w:val="461"/>
        </w:trPr>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Italiano</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tc>
      </w:tr>
      <w:tr w:rsidR="00D8212F" w:rsidRPr="00F40A69" w:rsidTr="00855019">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Inglese</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tc>
      </w:tr>
      <w:tr w:rsidR="00D8212F" w:rsidRPr="00F40A69" w:rsidTr="00855019">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Musica</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tc>
      </w:tr>
      <w:tr w:rsidR="00D8212F" w:rsidRPr="00F40A69" w:rsidTr="00855019">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Arte/immagine</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tc>
      </w:tr>
      <w:tr w:rsidR="00D8212F" w:rsidRPr="00F40A69" w:rsidTr="00855019">
        <w:trPr>
          <w:trHeight w:val="511"/>
        </w:trPr>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Scienze motorie</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tc>
      </w:tr>
      <w:tr w:rsidR="00D8212F" w:rsidRPr="00F40A69" w:rsidTr="00855019">
        <w:tc>
          <w:tcPr>
            <w:tcW w:w="9788" w:type="dxa"/>
            <w:gridSpan w:val="2"/>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p w:rsidR="00D8212F" w:rsidRPr="00F40A69" w:rsidRDefault="00D8212F" w:rsidP="00855019">
            <w:pPr>
              <w:jc w:val="both"/>
              <w:rPr>
                <w:b/>
                <w:sz w:val="20"/>
                <w:szCs w:val="20"/>
              </w:rPr>
            </w:pPr>
            <w:r w:rsidRPr="00F40A69">
              <w:rPr>
                <w:b/>
                <w:sz w:val="20"/>
                <w:szCs w:val="20"/>
              </w:rPr>
              <w:t>AREA STORICO-GEOGRAFICA</w:t>
            </w:r>
          </w:p>
        </w:tc>
      </w:tr>
      <w:tr w:rsidR="00D8212F" w:rsidRPr="00F40A69" w:rsidTr="00855019">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Storia</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tc>
      </w:tr>
      <w:tr w:rsidR="00D8212F" w:rsidRPr="00F40A69" w:rsidTr="00855019">
        <w:trPr>
          <w:trHeight w:val="817"/>
        </w:trPr>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Geografia</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sz w:val="20"/>
                <w:szCs w:val="20"/>
              </w:rPr>
            </w:pPr>
          </w:p>
        </w:tc>
      </w:tr>
      <w:tr w:rsidR="00D8212F" w:rsidRPr="00F40A69" w:rsidTr="00855019">
        <w:tc>
          <w:tcPr>
            <w:tcW w:w="9788" w:type="dxa"/>
            <w:gridSpan w:val="2"/>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b/>
                <w:sz w:val="20"/>
                <w:szCs w:val="20"/>
              </w:rPr>
            </w:pPr>
          </w:p>
          <w:p w:rsidR="00D8212F" w:rsidRPr="00F40A69" w:rsidRDefault="00D8212F" w:rsidP="00855019">
            <w:pPr>
              <w:jc w:val="both"/>
              <w:rPr>
                <w:b/>
                <w:sz w:val="20"/>
                <w:szCs w:val="20"/>
              </w:rPr>
            </w:pPr>
            <w:r w:rsidRPr="00F40A69">
              <w:rPr>
                <w:b/>
                <w:sz w:val="20"/>
                <w:szCs w:val="20"/>
              </w:rPr>
              <w:t>AREA MATEMATICO-SCIENTIFICO-TECNOLOGICA</w:t>
            </w:r>
          </w:p>
        </w:tc>
      </w:tr>
      <w:tr w:rsidR="00D8212F" w:rsidRPr="00F40A69" w:rsidTr="00855019">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Matematica</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b/>
                <w:bCs/>
                <w:sz w:val="20"/>
                <w:szCs w:val="20"/>
              </w:rPr>
            </w:pPr>
          </w:p>
        </w:tc>
      </w:tr>
      <w:tr w:rsidR="00D8212F" w:rsidRPr="00F40A69" w:rsidTr="00855019">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 xml:space="preserve">Scienze </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b/>
                <w:bCs/>
                <w:sz w:val="20"/>
                <w:szCs w:val="20"/>
              </w:rPr>
            </w:pPr>
          </w:p>
        </w:tc>
      </w:tr>
      <w:tr w:rsidR="00D8212F" w:rsidRPr="00F40A69" w:rsidTr="00855019">
        <w:tc>
          <w:tcPr>
            <w:tcW w:w="4222" w:type="dxa"/>
            <w:tcBorders>
              <w:top w:val="single" w:sz="4" w:space="0" w:color="000000"/>
              <w:left w:val="single" w:sz="4" w:space="0" w:color="000000"/>
              <w:bottom w:val="single" w:sz="4" w:space="0" w:color="000000"/>
            </w:tcBorders>
          </w:tcPr>
          <w:p w:rsidR="00D8212F" w:rsidRPr="00F40A69" w:rsidRDefault="00D8212F" w:rsidP="00855019">
            <w:pPr>
              <w:snapToGrid w:val="0"/>
              <w:jc w:val="both"/>
              <w:rPr>
                <w:b/>
                <w:bCs/>
                <w:sz w:val="20"/>
                <w:szCs w:val="20"/>
              </w:rPr>
            </w:pPr>
          </w:p>
          <w:p w:rsidR="00D8212F" w:rsidRPr="00F40A69" w:rsidRDefault="00D8212F" w:rsidP="00855019">
            <w:pPr>
              <w:jc w:val="both"/>
              <w:rPr>
                <w:b/>
                <w:bCs/>
                <w:sz w:val="20"/>
                <w:szCs w:val="20"/>
              </w:rPr>
            </w:pPr>
            <w:r w:rsidRPr="00F40A69">
              <w:rPr>
                <w:b/>
                <w:bCs/>
                <w:sz w:val="20"/>
                <w:szCs w:val="20"/>
              </w:rPr>
              <w:t>Tecnologia</w:t>
            </w:r>
          </w:p>
          <w:p w:rsidR="00D8212F" w:rsidRPr="00F40A69" w:rsidRDefault="00D8212F" w:rsidP="00855019">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D8212F" w:rsidRPr="00F40A69" w:rsidRDefault="00D8212F" w:rsidP="00855019">
            <w:pPr>
              <w:snapToGrid w:val="0"/>
              <w:jc w:val="both"/>
              <w:rPr>
                <w:b/>
                <w:bCs/>
                <w:sz w:val="20"/>
                <w:szCs w:val="20"/>
              </w:rPr>
            </w:pPr>
          </w:p>
        </w:tc>
      </w:tr>
    </w:tbl>
    <w:p w:rsidR="00D8212F" w:rsidRPr="00F40A69" w:rsidRDefault="00D8212F" w:rsidP="00D8212F">
      <w:pPr>
        <w:jc w:val="both"/>
        <w:rPr>
          <w:b/>
          <w:sz w:val="20"/>
          <w:szCs w:val="20"/>
        </w:rPr>
      </w:pPr>
      <w:r w:rsidRPr="00F40A69">
        <w:rPr>
          <w:b/>
          <w:sz w:val="20"/>
          <w:szCs w:val="20"/>
        </w:rPr>
        <w:t>Note</w:t>
      </w:r>
    </w:p>
    <w:p w:rsidR="00D8212F" w:rsidRPr="00F40A69" w:rsidRDefault="00D8212F" w:rsidP="00D8212F">
      <w:pPr>
        <w:jc w:val="both"/>
        <w:rPr>
          <w:b/>
          <w:bCs/>
          <w:i/>
          <w:iCs/>
          <w:sz w:val="20"/>
          <w:szCs w:val="20"/>
        </w:rPr>
      </w:pPr>
      <w:r w:rsidRPr="00F40A69">
        <w:rPr>
          <w:i/>
          <w:iCs/>
          <w:sz w:val="20"/>
          <w:szCs w:val="20"/>
        </w:rPr>
        <w:t xml:space="preserve">Dopo aver analizzato gli </w:t>
      </w:r>
      <w:r w:rsidRPr="00F40A69">
        <w:rPr>
          <w:b/>
          <w:bCs/>
          <w:i/>
          <w:iCs/>
          <w:sz w:val="20"/>
          <w:szCs w:val="20"/>
        </w:rPr>
        <w:t>obiettivi disciplinari</w:t>
      </w:r>
      <w:r w:rsidRPr="00F40A69">
        <w:rPr>
          <w:i/>
          <w:iCs/>
          <w:sz w:val="20"/>
          <w:szCs w:val="20"/>
        </w:rPr>
        <w:t xml:space="preserve"> previsti per ogni ambito  dalle </w:t>
      </w:r>
      <w:r w:rsidRPr="00F40A69">
        <w:rPr>
          <w:b/>
          <w:bCs/>
          <w:i/>
          <w:iCs/>
          <w:sz w:val="20"/>
          <w:szCs w:val="20"/>
        </w:rPr>
        <w:t xml:space="preserve">Indicazioni Nazionali 2007 </w:t>
      </w:r>
      <w:r w:rsidRPr="00F40A69">
        <w:rPr>
          <w:i/>
          <w:iCs/>
          <w:sz w:val="20"/>
          <w:szCs w:val="20"/>
        </w:rPr>
        <w:t>e il</w:t>
      </w:r>
      <w:r w:rsidRPr="00F40A69">
        <w:rPr>
          <w:b/>
          <w:bCs/>
          <w:i/>
          <w:iCs/>
          <w:sz w:val="20"/>
          <w:szCs w:val="20"/>
        </w:rPr>
        <w:t xml:space="preserve">  Curricolo di scuola</w:t>
      </w:r>
      <w:r w:rsidRPr="00F40A69">
        <w:rPr>
          <w:i/>
          <w:iCs/>
          <w:sz w:val="20"/>
          <w:szCs w:val="20"/>
        </w:rPr>
        <w:t xml:space="preserve"> elaborato all’interno del P.O.F , previsto dal  </w:t>
      </w:r>
      <w:r w:rsidRPr="00F40A69">
        <w:rPr>
          <w:b/>
          <w:bCs/>
          <w:i/>
          <w:iCs/>
          <w:sz w:val="20"/>
          <w:szCs w:val="20"/>
        </w:rPr>
        <w:t xml:space="preserve">DPR 275/99 Regolamento autonomia art.8, </w:t>
      </w:r>
      <w:r w:rsidRPr="00F40A69">
        <w:rPr>
          <w:i/>
          <w:iCs/>
          <w:sz w:val="20"/>
          <w:szCs w:val="20"/>
        </w:rPr>
        <w:t xml:space="preserve">ogni istituzione scolastica  è chiamata a realizzare </w:t>
      </w:r>
      <w:r w:rsidRPr="00F40A69">
        <w:rPr>
          <w:b/>
          <w:bCs/>
          <w:i/>
          <w:iCs/>
          <w:sz w:val="20"/>
          <w:szCs w:val="20"/>
        </w:rPr>
        <w:t>percorsi formativi sempre più rispondenti alle inclinazioni personali dello studente…</w:t>
      </w:r>
    </w:p>
    <w:p w:rsidR="00D8212F" w:rsidRPr="00F40A69" w:rsidRDefault="00D8212F" w:rsidP="00D8212F">
      <w:pPr>
        <w:numPr>
          <w:ilvl w:val="0"/>
          <w:numId w:val="39"/>
        </w:numPr>
        <w:suppressAutoHyphens/>
        <w:spacing w:after="0" w:line="240" w:lineRule="auto"/>
        <w:ind w:right="0"/>
        <w:jc w:val="both"/>
        <w:rPr>
          <w:i/>
          <w:iCs/>
          <w:sz w:val="20"/>
          <w:szCs w:val="20"/>
        </w:rPr>
      </w:pPr>
      <w:r w:rsidRPr="00F40A69">
        <w:rPr>
          <w:i/>
          <w:iCs/>
          <w:sz w:val="20"/>
          <w:szCs w:val="20"/>
        </w:rPr>
        <w:t>nella prospettiva di valorizzare gli aspetti peculiari della sua personalità e della sua “diversità”</w:t>
      </w:r>
    </w:p>
    <w:p w:rsidR="00D8212F" w:rsidRPr="00F40A69" w:rsidRDefault="00D8212F" w:rsidP="00D8212F">
      <w:pPr>
        <w:numPr>
          <w:ilvl w:val="0"/>
          <w:numId w:val="39"/>
        </w:numPr>
        <w:suppressAutoHyphens/>
        <w:spacing w:after="0" w:line="240" w:lineRule="auto"/>
        <w:ind w:right="0"/>
        <w:jc w:val="both"/>
        <w:rPr>
          <w:bCs/>
          <w:i/>
          <w:iCs/>
          <w:sz w:val="20"/>
          <w:szCs w:val="20"/>
        </w:rPr>
      </w:pPr>
      <w:r w:rsidRPr="00F40A69">
        <w:rPr>
          <w:bCs/>
          <w:i/>
          <w:iCs/>
          <w:sz w:val="20"/>
          <w:szCs w:val="20"/>
        </w:rPr>
        <w:t>riproponendo contenuti con modalità e linguaggi differenti</w:t>
      </w:r>
    </w:p>
    <w:p w:rsidR="00D8212F" w:rsidRPr="00F40A69" w:rsidRDefault="00D8212F" w:rsidP="00D8212F">
      <w:pPr>
        <w:numPr>
          <w:ilvl w:val="0"/>
          <w:numId w:val="39"/>
        </w:numPr>
        <w:suppressAutoHyphens/>
        <w:spacing w:after="0" w:line="240" w:lineRule="auto"/>
        <w:ind w:right="0"/>
        <w:jc w:val="both"/>
        <w:rPr>
          <w:bCs/>
          <w:i/>
          <w:iCs/>
          <w:sz w:val="20"/>
          <w:szCs w:val="20"/>
        </w:rPr>
      </w:pPr>
      <w:r w:rsidRPr="00F40A69">
        <w:rPr>
          <w:bCs/>
          <w:i/>
          <w:iCs/>
          <w:sz w:val="20"/>
          <w:szCs w:val="20"/>
        </w:rPr>
        <w:t>individuando le abilità e le conoscenze non essenziali per il raggiungimento delle competenze.</w:t>
      </w:r>
    </w:p>
    <w:p w:rsidR="00D8212F" w:rsidRPr="00F40A69" w:rsidRDefault="00D8212F" w:rsidP="00D8212F">
      <w:pPr>
        <w:autoSpaceDE w:val="0"/>
        <w:jc w:val="both"/>
        <w:rPr>
          <w:b/>
          <w:sz w:val="20"/>
          <w:szCs w:val="20"/>
        </w:rPr>
      </w:pPr>
    </w:p>
    <w:p w:rsidR="00D8212F" w:rsidRPr="00F40A69" w:rsidRDefault="00D8212F" w:rsidP="00D8212F">
      <w:pPr>
        <w:autoSpaceDE w:val="0"/>
        <w:jc w:val="both"/>
        <w:rPr>
          <w:b/>
          <w:sz w:val="20"/>
          <w:szCs w:val="20"/>
        </w:rPr>
      </w:pPr>
      <w:r w:rsidRPr="00F40A69">
        <w:rPr>
          <w:b/>
          <w:sz w:val="20"/>
          <w:szCs w:val="20"/>
        </w:rPr>
        <w:t>6.STRATEGIE METODOLOGICHE E DIDATTICHE UTILIZZABILI</w:t>
      </w:r>
    </w:p>
    <w:p w:rsidR="00D8212F" w:rsidRPr="00F40A69" w:rsidRDefault="00D8212F" w:rsidP="00D8212F">
      <w:pPr>
        <w:pStyle w:val="Paragrafoelenco"/>
        <w:numPr>
          <w:ilvl w:val="0"/>
          <w:numId w:val="44"/>
        </w:numPr>
        <w:tabs>
          <w:tab w:val="left" w:pos="0"/>
        </w:tabs>
        <w:suppressAutoHyphens/>
        <w:spacing w:after="0" w:line="240" w:lineRule="auto"/>
        <w:ind w:left="284" w:right="0" w:hanging="284"/>
        <w:jc w:val="both"/>
        <w:rPr>
          <w:sz w:val="20"/>
          <w:szCs w:val="20"/>
        </w:rPr>
      </w:pPr>
      <w:r w:rsidRPr="00F40A69">
        <w:rPr>
          <w:bCs/>
          <w:sz w:val="20"/>
          <w:szCs w:val="20"/>
        </w:rPr>
        <w:t>Incoraggiare l’apprendimento collaborativo</w:t>
      </w:r>
      <w:r w:rsidRPr="00F40A69">
        <w:rPr>
          <w:i/>
          <w:iCs/>
          <w:sz w:val="20"/>
          <w:szCs w:val="20"/>
        </w:rPr>
        <w:t>(“Imparare non è solo un processo individuale: la dimensione comunitaria dell’apprendimento svolge un ruolo significativo”);</w:t>
      </w:r>
    </w:p>
    <w:p w:rsidR="00D8212F" w:rsidRPr="00F40A69" w:rsidRDefault="00D8212F" w:rsidP="00D8212F">
      <w:pPr>
        <w:pStyle w:val="Paragrafoelenco"/>
        <w:numPr>
          <w:ilvl w:val="0"/>
          <w:numId w:val="44"/>
        </w:numPr>
        <w:tabs>
          <w:tab w:val="left" w:pos="0"/>
        </w:tabs>
        <w:suppressAutoHyphens/>
        <w:spacing w:after="0" w:line="240" w:lineRule="auto"/>
        <w:ind w:left="284" w:right="0" w:hanging="284"/>
        <w:jc w:val="both"/>
        <w:rPr>
          <w:sz w:val="20"/>
          <w:szCs w:val="20"/>
        </w:rPr>
      </w:pPr>
      <w:r w:rsidRPr="00F40A69">
        <w:rPr>
          <w:sz w:val="20"/>
          <w:szCs w:val="20"/>
        </w:rPr>
        <w:t xml:space="preserve">favorire le attività in piccolo gruppo e il tutoraggio; </w:t>
      </w:r>
    </w:p>
    <w:p w:rsidR="00D8212F" w:rsidRPr="00F40A69" w:rsidRDefault="00D8212F" w:rsidP="00D8212F">
      <w:pPr>
        <w:pStyle w:val="Paragrafoelenco"/>
        <w:numPr>
          <w:ilvl w:val="0"/>
          <w:numId w:val="44"/>
        </w:numPr>
        <w:tabs>
          <w:tab w:val="left" w:pos="0"/>
        </w:tabs>
        <w:suppressAutoHyphens/>
        <w:spacing w:after="0" w:line="240" w:lineRule="auto"/>
        <w:ind w:left="284" w:right="0" w:hanging="284"/>
        <w:jc w:val="both"/>
        <w:rPr>
          <w:sz w:val="20"/>
          <w:szCs w:val="20"/>
        </w:rPr>
      </w:pPr>
      <w:r w:rsidRPr="00F40A69">
        <w:rPr>
          <w:sz w:val="20"/>
          <w:szCs w:val="20"/>
        </w:rPr>
        <w:t>promuovere la consapevolezza del proprio modo di apprendere “al fine di imparare ad apprendere”</w:t>
      </w:r>
    </w:p>
    <w:p w:rsidR="00D8212F" w:rsidRPr="00F40A69" w:rsidRDefault="00D8212F" w:rsidP="00D8212F">
      <w:pPr>
        <w:pStyle w:val="Paragrafoelenco"/>
        <w:numPr>
          <w:ilvl w:val="0"/>
          <w:numId w:val="44"/>
        </w:numPr>
        <w:tabs>
          <w:tab w:val="left" w:pos="0"/>
        </w:tabs>
        <w:suppressAutoHyphens/>
        <w:spacing w:after="0" w:line="240" w:lineRule="auto"/>
        <w:ind w:left="284" w:right="0" w:hanging="284"/>
        <w:jc w:val="both"/>
        <w:rPr>
          <w:sz w:val="20"/>
          <w:szCs w:val="20"/>
        </w:rPr>
      </w:pPr>
      <w:r w:rsidRPr="00F40A69">
        <w:rPr>
          <w:sz w:val="20"/>
          <w:szCs w:val="20"/>
        </w:rPr>
        <w:t>privilegiare l’apprendimento esperienziale e laboratoriale  “per favorire l’operatività e allo stesso  tempo  il dialogo, la riflessione su quello che si fa”;</w:t>
      </w:r>
    </w:p>
    <w:p w:rsidR="00D8212F" w:rsidRPr="00F40A69" w:rsidRDefault="00D8212F" w:rsidP="00D8212F">
      <w:pPr>
        <w:pStyle w:val="Paragrafoelenco"/>
        <w:numPr>
          <w:ilvl w:val="0"/>
          <w:numId w:val="44"/>
        </w:numPr>
        <w:tabs>
          <w:tab w:val="left" w:pos="0"/>
        </w:tabs>
        <w:suppressAutoHyphens/>
        <w:spacing w:after="0" w:line="240" w:lineRule="auto"/>
        <w:ind w:left="284" w:right="0" w:hanging="284"/>
        <w:jc w:val="both"/>
        <w:rPr>
          <w:sz w:val="20"/>
          <w:szCs w:val="20"/>
        </w:rPr>
      </w:pPr>
      <w:r w:rsidRPr="00F40A69">
        <w:rPr>
          <w:sz w:val="20"/>
          <w:szCs w:val="20"/>
        </w:rPr>
        <w:t>sollecitare le conoscenze precedenti per introdurre nuovi argomenti e creare aspettative;</w:t>
      </w:r>
    </w:p>
    <w:p w:rsidR="00D8212F" w:rsidRPr="00F40A69" w:rsidRDefault="00D8212F" w:rsidP="00D8212F">
      <w:pPr>
        <w:pStyle w:val="Paragrafoelenco"/>
        <w:numPr>
          <w:ilvl w:val="0"/>
          <w:numId w:val="44"/>
        </w:numPr>
        <w:tabs>
          <w:tab w:val="left" w:pos="0"/>
        </w:tabs>
        <w:suppressAutoHyphens/>
        <w:spacing w:after="0" w:line="240" w:lineRule="auto"/>
        <w:ind w:left="284" w:right="0" w:hanging="284"/>
        <w:jc w:val="both"/>
        <w:rPr>
          <w:sz w:val="20"/>
          <w:szCs w:val="20"/>
        </w:rPr>
      </w:pPr>
      <w:r w:rsidRPr="00F40A69">
        <w:rPr>
          <w:sz w:val="20"/>
          <w:szCs w:val="20"/>
        </w:rPr>
        <w:t>sviluppare processi di autovalutazione e autocontrollo delle proprie strategie di apprendimento</w:t>
      </w:r>
    </w:p>
    <w:p w:rsidR="00D8212F" w:rsidRPr="00F40A69" w:rsidRDefault="00D8212F" w:rsidP="00D8212F">
      <w:pPr>
        <w:pStyle w:val="Paragrafoelenco"/>
        <w:numPr>
          <w:ilvl w:val="0"/>
          <w:numId w:val="44"/>
        </w:numPr>
        <w:tabs>
          <w:tab w:val="left" w:pos="0"/>
        </w:tabs>
        <w:suppressAutoHyphens/>
        <w:spacing w:after="0" w:line="240" w:lineRule="auto"/>
        <w:ind w:left="284" w:right="0" w:hanging="284"/>
        <w:jc w:val="both"/>
        <w:rPr>
          <w:sz w:val="20"/>
          <w:szCs w:val="20"/>
        </w:rPr>
      </w:pPr>
      <w:r w:rsidRPr="00F40A69">
        <w:rPr>
          <w:sz w:val="20"/>
          <w:szCs w:val="20"/>
        </w:rPr>
        <w:t>individuare  mediatori  didattici che facilitano l’apprendimento  (immagini, schemi, mappe …).</w:t>
      </w:r>
    </w:p>
    <w:p w:rsidR="00D8212F" w:rsidRPr="00F40A69" w:rsidRDefault="00D8212F" w:rsidP="00D8212F">
      <w:pPr>
        <w:autoSpaceDE w:val="0"/>
        <w:jc w:val="both"/>
        <w:rPr>
          <w:b/>
          <w:sz w:val="20"/>
          <w:szCs w:val="20"/>
        </w:rPr>
      </w:pPr>
    </w:p>
    <w:p w:rsidR="00D8212F" w:rsidRPr="00F40A69" w:rsidRDefault="00D8212F" w:rsidP="00D8212F">
      <w:pPr>
        <w:autoSpaceDE w:val="0"/>
        <w:jc w:val="both"/>
        <w:rPr>
          <w:b/>
          <w:sz w:val="20"/>
          <w:szCs w:val="20"/>
        </w:rPr>
      </w:pPr>
      <w:r w:rsidRPr="00F40A69">
        <w:rPr>
          <w:b/>
          <w:sz w:val="20"/>
          <w:szCs w:val="20"/>
        </w:rPr>
        <w:t>7.MISURE DISPENSATIVE</w:t>
      </w:r>
    </w:p>
    <w:p w:rsidR="00D8212F" w:rsidRPr="00F40A69" w:rsidRDefault="00D8212F" w:rsidP="00D8212F">
      <w:pPr>
        <w:autoSpaceDE w:val="0"/>
        <w:jc w:val="both"/>
        <w:rPr>
          <w:sz w:val="20"/>
          <w:szCs w:val="20"/>
        </w:rPr>
      </w:pPr>
      <w:r w:rsidRPr="00F40A69">
        <w:rPr>
          <w:sz w:val="20"/>
          <w:szCs w:val="20"/>
        </w:rPr>
        <w:t>Nell’ambito delle varie discipline l’alunno viene dispensato:</w:t>
      </w:r>
    </w:p>
    <w:p w:rsidR="00D8212F" w:rsidRPr="00F40A69" w:rsidRDefault="00D8212F" w:rsidP="00D8212F">
      <w:pPr>
        <w:pStyle w:val="Paragrafoelenco"/>
        <w:numPr>
          <w:ilvl w:val="0"/>
          <w:numId w:val="46"/>
        </w:numPr>
        <w:suppressAutoHyphens/>
        <w:autoSpaceDE w:val="0"/>
        <w:spacing w:after="0" w:line="240" w:lineRule="auto"/>
        <w:ind w:left="284" w:right="0" w:hanging="284"/>
        <w:jc w:val="both"/>
        <w:rPr>
          <w:sz w:val="20"/>
          <w:szCs w:val="20"/>
        </w:rPr>
      </w:pPr>
      <w:r w:rsidRPr="00F40A69">
        <w:rPr>
          <w:sz w:val="20"/>
          <w:szCs w:val="20"/>
        </w:rPr>
        <w:t>dalla presentazione contemporanea dei quattro caratteri (nelle prime fasi dell’apprendimento);</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dalla lettura ad alta voce;</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dal prendere appunti;</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dai tempi standard (dalla consegna delle prove scritte in tempi maggiori di quelli previsti per gli alunni senza DSA);</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dal copiare dalla lavagna;</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dalla dettatura di testi/o appunti;</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 un eccesivo carico di compiti;</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dallo studio mnemonico delle tabelline;</w:t>
      </w:r>
    </w:p>
    <w:p w:rsidR="00D8212F" w:rsidRPr="00F40A69" w:rsidRDefault="00D8212F" w:rsidP="00D8212F">
      <w:pPr>
        <w:pStyle w:val="Paragrafoelenco"/>
        <w:numPr>
          <w:ilvl w:val="0"/>
          <w:numId w:val="45"/>
        </w:numPr>
        <w:suppressAutoHyphens/>
        <w:autoSpaceDE w:val="0"/>
        <w:spacing w:after="0" w:line="240" w:lineRule="auto"/>
        <w:ind w:left="284" w:right="0" w:hanging="284"/>
        <w:jc w:val="both"/>
        <w:rPr>
          <w:sz w:val="20"/>
          <w:szCs w:val="20"/>
        </w:rPr>
      </w:pPr>
      <w:r w:rsidRPr="00F40A69">
        <w:rPr>
          <w:sz w:val="20"/>
          <w:szCs w:val="20"/>
        </w:rPr>
        <w:t>dallo studio della lingua straniera in forma scritta.</w:t>
      </w:r>
    </w:p>
    <w:p w:rsidR="00D8212F" w:rsidRPr="00F40A69" w:rsidRDefault="00D8212F" w:rsidP="00D8212F">
      <w:pPr>
        <w:tabs>
          <w:tab w:val="left" w:pos="0"/>
        </w:tabs>
        <w:jc w:val="both"/>
        <w:rPr>
          <w:sz w:val="20"/>
          <w:szCs w:val="20"/>
        </w:rPr>
      </w:pPr>
    </w:p>
    <w:p w:rsidR="00D8212F" w:rsidRPr="00F40A69" w:rsidRDefault="00D8212F" w:rsidP="00D8212F">
      <w:pPr>
        <w:pStyle w:val="Paragrafoelenco"/>
        <w:autoSpaceDE w:val="0"/>
        <w:ind w:left="0"/>
        <w:jc w:val="both"/>
        <w:rPr>
          <w:b/>
          <w:iCs/>
          <w:sz w:val="20"/>
          <w:szCs w:val="20"/>
        </w:rPr>
      </w:pPr>
      <w:r w:rsidRPr="00F40A69">
        <w:rPr>
          <w:b/>
          <w:iCs/>
          <w:sz w:val="20"/>
          <w:szCs w:val="20"/>
        </w:rPr>
        <w:t>8. STRUMENTI COMPENSATIVI</w:t>
      </w:r>
    </w:p>
    <w:p w:rsidR="00D8212F" w:rsidRPr="00F40A69" w:rsidRDefault="00D8212F" w:rsidP="00D8212F">
      <w:pPr>
        <w:autoSpaceDE w:val="0"/>
        <w:jc w:val="both"/>
        <w:rPr>
          <w:iCs/>
          <w:sz w:val="20"/>
          <w:szCs w:val="20"/>
        </w:rPr>
      </w:pPr>
      <w:r w:rsidRPr="00F40A69">
        <w:rPr>
          <w:iCs/>
          <w:sz w:val="20"/>
          <w:szCs w:val="20"/>
        </w:rPr>
        <w:t>L’alunno usufruirà dei seguenti strumenti compensativi nelle aree disciplinari:</w:t>
      </w:r>
    </w:p>
    <w:p w:rsidR="00D8212F" w:rsidRPr="00F40A69" w:rsidRDefault="00D8212F" w:rsidP="00D8212F">
      <w:pPr>
        <w:pStyle w:val="Paragrafoelenco"/>
        <w:numPr>
          <w:ilvl w:val="0"/>
          <w:numId w:val="47"/>
        </w:numPr>
        <w:suppressAutoHyphens/>
        <w:spacing w:after="0" w:line="240" w:lineRule="auto"/>
        <w:ind w:left="284" w:right="0" w:hanging="284"/>
        <w:jc w:val="both"/>
        <w:rPr>
          <w:iCs/>
          <w:sz w:val="20"/>
          <w:szCs w:val="20"/>
        </w:rPr>
      </w:pPr>
      <w:r w:rsidRPr="00F40A69">
        <w:rPr>
          <w:sz w:val="20"/>
          <w:szCs w:val="20"/>
        </w:rPr>
        <w:t xml:space="preserve">tabelle, formulari, </w:t>
      </w:r>
      <w:r w:rsidRPr="00F40A69">
        <w:rPr>
          <w:iCs/>
          <w:sz w:val="20"/>
          <w:szCs w:val="20"/>
        </w:rPr>
        <w:t>procedure specifiche … sintesi, schemi e mappe elaborati dai docenti</w:t>
      </w:r>
    </w:p>
    <w:p w:rsidR="00D8212F" w:rsidRPr="00F40A69" w:rsidRDefault="00D8212F" w:rsidP="00D8212F">
      <w:pPr>
        <w:pStyle w:val="Paragrafoelenco"/>
        <w:numPr>
          <w:ilvl w:val="0"/>
          <w:numId w:val="47"/>
        </w:numPr>
        <w:suppressAutoHyphens/>
        <w:autoSpaceDE w:val="0"/>
        <w:spacing w:after="0" w:line="240" w:lineRule="auto"/>
        <w:ind w:left="284" w:right="0" w:hanging="284"/>
        <w:jc w:val="both"/>
        <w:rPr>
          <w:bCs/>
          <w:iCs/>
          <w:sz w:val="20"/>
          <w:szCs w:val="20"/>
        </w:rPr>
      </w:pPr>
      <w:r w:rsidRPr="00F40A69">
        <w:rPr>
          <w:sz w:val="20"/>
          <w:szCs w:val="20"/>
        </w:rPr>
        <w:t>calcolatrice</w:t>
      </w:r>
      <w:r w:rsidRPr="00F40A69">
        <w:rPr>
          <w:bCs/>
          <w:iCs/>
          <w:sz w:val="20"/>
          <w:szCs w:val="20"/>
        </w:rPr>
        <w:t>o computer con foglio di calcolo e stampante</w:t>
      </w:r>
    </w:p>
    <w:p w:rsidR="00D8212F" w:rsidRPr="00F40A69" w:rsidRDefault="00D8212F" w:rsidP="00D8212F">
      <w:pPr>
        <w:pStyle w:val="Paragrafoelenco"/>
        <w:numPr>
          <w:ilvl w:val="0"/>
          <w:numId w:val="47"/>
        </w:numPr>
        <w:suppressAutoHyphens/>
        <w:autoSpaceDE w:val="0"/>
        <w:spacing w:after="0" w:line="240" w:lineRule="auto"/>
        <w:ind w:left="284" w:right="0" w:hanging="284"/>
        <w:jc w:val="both"/>
        <w:rPr>
          <w:bCs/>
          <w:iCs/>
          <w:sz w:val="20"/>
          <w:szCs w:val="20"/>
        </w:rPr>
      </w:pPr>
      <w:r w:rsidRPr="00F40A69">
        <w:rPr>
          <w:iCs/>
          <w:sz w:val="20"/>
          <w:szCs w:val="20"/>
        </w:rPr>
        <w:t xml:space="preserve">computer con videoscrittura, correttore ortografico, </w:t>
      </w:r>
      <w:r w:rsidRPr="00F40A69">
        <w:rPr>
          <w:bCs/>
          <w:iCs/>
          <w:sz w:val="20"/>
          <w:szCs w:val="20"/>
        </w:rPr>
        <w:t>stampante e scanner</w:t>
      </w:r>
    </w:p>
    <w:p w:rsidR="00D8212F" w:rsidRPr="00F40A69" w:rsidRDefault="00D8212F" w:rsidP="00D8212F">
      <w:pPr>
        <w:pStyle w:val="Paragrafoelenco"/>
        <w:numPr>
          <w:ilvl w:val="0"/>
          <w:numId w:val="47"/>
        </w:numPr>
        <w:suppressAutoHyphens/>
        <w:spacing w:after="0" w:line="240" w:lineRule="auto"/>
        <w:ind w:left="284" w:right="0" w:hanging="284"/>
        <w:jc w:val="both"/>
        <w:rPr>
          <w:sz w:val="20"/>
          <w:szCs w:val="20"/>
        </w:rPr>
      </w:pPr>
      <w:r w:rsidRPr="00F40A69">
        <w:rPr>
          <w:sz w:val="20"/>
          <w:szCs w:val="20"/>
        </w:rPr>
        <w:t xml:space="preserve">risorse audio (cassette registrate,  sintesi vocale, audiolibri, libri parlati, libri digitali …) </w:t>
      </w:r>
    </w:p>
    <w:p w:rsidR="00D8212F" w:rsidRPr="00F40A69" w:rsidRDefault="00D8212F" w:rsidP="00D8212F">
      <w:pPr>
        <w:pStyle w:val="Paragrafoelenco"/>
        <w:numPr>
          <w:ilvl w:val="0"/>
          <w:numId w:val="47"/>
        </w:numPr>
        <w:suppressAutoHyphens/>
        <w:spacing w:after="0" w:line="240" w:lineRule="auto"/>
        <w:ind w:left="284" w:right="0" w:hanging="284"/>
        <w:jc w:val="both"/>
        <w:rPr>
          <w:bCs/>
          <w:iCs/>
          <w:sz w:val="20"/>
          <w:szCs w:val="20"/>
        </w:rPr>
      </w:pPr>
      <w:r w:rsidRPr="00F40A69">
        <w:rPr>
          <w:bCs/>
          <w:iCs/>
          <w:sz w:val="20"/>
          <w:szCs w:val="20"/>
        </w:rPr>
        <w:t>software didattici free</w:t>
      </w:r>
    </w:p>
    <w:p w:rsidR="00D8212F" w:rsidRPr="00F40A69" w:rsidRDefault="00D8212F" w:rsidP="00D8212F">
      <w:pPr>
        <w:pStyle w:val="Paragrafoelenco"/>
        <w:numPr>
          <w:ilvl w:val="0"/>
          <w:numId w:val="47"/>
        </w:numPr>
        <w:suppressAutoHyphens/>
        <w:spacing w:after="0" w:line="240" w:lineRule="auto"/>
        <w:ind w:left="284" w:right="0" w:hanging="284"/>
        <w:jc w:val="both"/>
        <w:rPr>
          <w:bCs/>
          <w:iCs/>
          <w:sz w:val="20"/>
          <w:szCs w:val="20"/>
        </w:rPr>
      </w:pPr>
      <w:r w:rsidRPr="00F40A69">
        <w:rPr>
          <w:bCs/>
          <w:iCs/>
          <w:sz w:val="20"/>
          <w:szCs w:val="20"/>
        </w:rPr>
        <w:t>tavola pitagorica</w:t>
      </w:r>
    </w:p>
    <w:p w:rsidR="00D8212F" w:rsidRPr="00F40A69" w:rsidRDefault="00D8212F" w:rsidP="00D8212F">
      <w:pPr>
        <w:pStyle w:val="Paragrafoelenco"/>
        <w:numPr>
          <w:ilvl w:val="0"/>
          <w:numId w:val="47"/>
        </w:numPr>
        <w:suppressAutoHyphens/>
        <w:spacing w:after="0" w:line="240" w:lineRule="auto"/>
        <w:ind w:left="284" w:right="0" w:hanging="284"/>
        <w:jc w:val="both"/>
        <w:rPr>
          <w:bCs/>
          <w:iCs/>
          <w:sz w:val="20"/>
          <w:szCs w:val="20"/>
        </w:rPr>
      </w:pPr>
      <w:r w:rsidRPr="00F40A69">
        <w:rPr>
          <w:bCs/>
          <w:iCs/>
          <w:sz w:val="20"/>
          <w:szCs w:val="20"/>
        </w:rPr>
        <w:t>computer con sintetizzatore vocale</w:t>
      </w:r>
    </w:p>
    <w:p w:rsidR="00D8212F" w:rsidRPr="00F40A69" w:rsidRDefault="00D8212F" w:rsidP="00D8212F">
      <w:pPr>
        <w:jc w:val="both"/>
        <w:rPr>
          <w:b/>
          <w:sz w:val="20"/>
          <w:szCs w:val="20"/>
        </w:rPr>
      </w:pPr>
    </w:p>
    <w:p w:rsidR="00D8212F" w:rsidRPr="00F40A69" w:rsidRDefault="00D8212F" w:rsidP="00D8212F">
      <w:pPr>
        <w:jc w:val="both"/>
        <w:rPr>
          <w:bCs/>
          <w:i/>
          <w:iCs/>
          <w:sz w:val="20"/>
          <w:szCs w:val="20"/>
        </w:rPr>
      </w:pPr>
      <w:r w:rsidRPr="00F40A69">
        <w:rPr>
          <w:b/>
          <w:sz w:val="20"/>
          <w:szCs w:val="20"/>
        </w:rPr>
        <w:t xml:space="preserve">N.B. - </w:t>
      </w:r>
      <w:r w:rsidRPr="00F40A69">
        <w:rPr>
          <w:bCs/>
          <w:i/>
          <w:iCs/>
          <w:sz w:val="20"/>
          <w:szCs w:val="20"/>
        </w:rPr>
        <w:t xml:space="preserve">Si ricorda che  le strutture grafiche (tipo diagrammi e/o mappe) possono servire ai ragazzi con DSA per trasporre e organizzare le loro conoscenze.  </w:t>
      </w:r>
    </w:p>
    <w:p w:rsidR="00D8212F" w:rsidRPr="00F40A69" w:rsidRDefault="00D8212F" w:rsidP="00D8212F">
      <w:pPr>
        <w:tabs>
          <w:tab w:val="left" w:pos="0"/>
        </w:tabs>
        <w:jc w:val="both"/>
        <w:rPr>
          <w:sz w:val="20"/>
          <w:szCs w:val="20"/>
        </w:rPr>
      </w:pPr>
    </w:p>
    <w:p w:rsidR="00D8212F" w:rsidRPr="00F40A69" w:rsidRDefault="00D8212F" w:rsidP="00D8212F">
      <w:pPr>
        <w:autoSpaceDE w:val="0"/>
        <w:jc w:val="both"/>
        <w:rPr>
          <w:b/>
          <w:sz w:val="20"/>
          <w:szCs w:val="20"/>
        </w:rPr>
      </w:pPr>
      <w:r w:rsidRPr="00F40A69">
        <w:rPr>
          <w:b/>
          <w:sz w:val="20"/>
          <w:szCs w:val="20"/>
        </w:rPr>
        <w:t>9.CRITERI E MODALITÀ DI VERIFICA E VALUTAZIONE</w:t>
      </w:r>
    </w:p>
    <w:p w:rsidR="00D8212F" w:rsidRPr="00F40A69" w:rsidRDefault="00D8212F" w:rsidP="00D8212F">
      <w:pPr>
        <w:autoSpaceDE w:val="0"/>
        <w:jc w:val="both"/>
        <w:rPr>
          <w:iCs/>
          <w:sz w:val="20"/>
          <w:szCs w:val="20"/>
        </w:rPr>
      </w:pPr>
      <w:r w:rsidRPr="00F40A69">
        <w:rPr>
          <w:iCs/>
          <w:sz w:val="20"/>
          <w:szCs w:val="20"/>
        </w:rPr>
        <w:t>Si concordano:</w:t>
      </w:r>
    </w:p>
    <w:p w:rsidR="00D8212F" w:rsidRPr="00F40A69" w:rsidRDefault="00D8212F" w:rsidP="00D8212F">
      <w:pPr>
        <w:numPr>
          <w:ilvl w:val="1"/>
          <w:numId w:val="2"/>
        </w:numPr>
        <w:tabs>
          <w:tab w:val="clear" w:pos="360"/>
          <w:tab w:val="left" w:pos="142"/>
          <w:tab w:val="num" w:pos="284"/>
        </w:tabs>
        <w:suppressAutoHyphens/>
        <w:autoSpaceDE w:val="0"/>
        <w:spacing w:after="0" w:line="240" w:lineRule="auto"/>
        <w:ind w:left="306" w:right="0" w:hanging="306"/>
        <w:jc w:val="both"/>
        <w:rPr>
          <w:iCs/>
          <w:sz w:val="20"/>
          <w:szCs w:val="20"/>
        </w:rPr>
      </w:pPr>
      <w:r w:rsidRPr="00F40A69">
        <w:rPr>
          <w:iCs/>
          <w:sz w:val="20"/>
          <w:szCs w:val="20"/>
        </w:rPr>
        <w:t xml:space="preserve">  interrogazioni programmate</w:t>
      </w:r>
    </w:p>
    <w:p w:rsidR="00D8212F" w:rsidRPr="00F40A69" w:rsidRDefault="00D8212F" w:rsidP="00D8212F">
      <w:pPr>
        <w:tabs>
          <w:tab w:val="num" w:pos="284"/>
        </w:tabs>
        <w:autoSpaceDE w:val="0"/>
        <w:jc w:val="both"/>
        <w:rPr>
          <w:iCs/>
          <w:sz w:val="20"/>
          <w:szCs w:val="20"/>
        </w:rPr>
      </w:pPr>
      <w:r>
        <w:rPr>
          <w:sz w:val="20"/>
          <w:szCs w:val="20"/>
        </w:rPr>
        <w:t>13)</w:t>
      </w:r>
      <w:r w:rsidRPr="00F40A69">
        <w:rPr>
          <w:iCs/>
          <w:sz w:val="20"/>
          <w:szCs w:val="20"/>
        </w:rPr>
        <w:t xml:space="preserve"> compensazione con prove orali di compiti scritti </w:t>
      </w:r>
    </w:p>
    <w:p w:rsidR="00D8212F" w:rsidRPr="00F40A69" w:rsidRDefault="00D8212F" w:rsidP="00D8212F">
      <w:pPr>
        <w:suppressAutoHyphens/>
        <w:autoSpaceDE w:val="0"/>
        <w:spacing w:after="0" w:line="240" w:lineRule="auto"/>
        <w:ind w:left="0" w:right="0" w:firstLine="0"/>
        <w:jc w:val="both"/>
        <w:rPr>
          <w:iCs/>
          <w:sz w:val="20"/>
          <w:szCs w:val="20"/>
        </w:rPr>
      </w:pPr>
      <w:r>
        <w:rPr>
          <w:iCs/>
          <w:sz w:val="20"/>
          <w:szCs w:val="20"/>
        </w:rPr>
        <w:t>14)</w:t>
      </w:r>
      <w:r w:rsidRPr="00F40A69">
        <w:rPr>
          <w:iCs/>
          <w:sz w:val="20"/>
          <w:szCs w:val="20"/>
        </w:rPr>
        <w:t xml:space="preserve">  uso di mediatori didattici durante le prove scritte e orali</w:t>
      </w:r>
    </w:p>
    <w:p w:rsidR="00D8212F" w:rsidRPr="00F40A69" w:rsidRDefault="00D8212F" w:rsidP="00D8212F">
      <w:pPr>
        <w:suppressAutoHyphens/>
        <w:autoSpaceDE w:val="0"/>
        <w:spacing w:after="0" w:line="240" w:lineRule="auto"/>
        <w:ind w:left="0" w:right="0" w:firstLine="0"/>
        <w:jc w:val="both"/>
        <w:rPr>
          <w:iCs/>
          <w:sz w:val="20"/>
          <w:szCs w:val="20"/>
          <w:shd w:val="clear" w:color="auto" w:fill="FFFF00"/>
        </w:rPr>
      </w:pPr>
      <w:r>
        <w:rPr>
          <w:iCs/>
          <w:sz w:val="20"/>
          <w:szCs w:val="20"/>
        </w:rPr>
        <w:t>15)</w:t>
      </w:r>
      <w:r w:rsidRPr="00F40A69">
        <w:rPr>
          <w:iCs/>
          <w:sz w:val="20"/>
          <w:szCs w:val="20"/>
        </w:rPr>
        <w:t xml:space="preserve">  valutazioni più attente ai contenuti che non alla forma</w:t>
      </w:r>
    </w:p>
    <w:p w:rsidR="00D8212F" w:rsidRPr="00F40A69" w:rsidRDefault="00D8212F" w:rsidP="00D8212F">
      <w:pPr>
        <w:suppressAutoHyphens/>
        <w:autoSpaceDE w:val="0"/>
        <w:spacing w:after="0" w:line="240" w:lineRule="auto"/>
        <w:ind w:left="0" w:right="0" w:firstLine="0"/>
        <w:jc w:val="both"/>
        <w:rPr>
          <w:iCs/>
          <w:sz w:val="20"/>
          <w:szCs w:val="20"/>
          <w:shd w:val="clear" w:color="auto" w:fill="FFFF00"/>
        </w:rPr>
      </w:pPr>
      <w:r>
        <w:rPr>
          <w:iCs/>
          <w:sz w:val="20"/>
          <w:szCs w:val="20"/>
        </w:rPr>
        <w:t>16)</w:t>
      </w:r>
      <w:r w:rsidRPr="00F40A69">
        <w:rPr>
          <w:iCs/>
          <w:sz w:val="20"/>
          <w:szCs w:val="20"/>
        </w:rPr>
        <w:t xml:space="preserve">  programmazione di tempi più lunghi per l’esecuzione di prove scritte</w:t>
      </w:r>
    </w:p>
    <w:p w:rsidR="00D8212F" w:rsidRPr="00F40A69" w:rsidRDefault="00D8212F" w:rsidP="00D8212F">
      <w:pPr>
        <w:suppressAutoHyphens/>
        <w:autoSpaceDE w:val="0"/>
        <w:spacing w:after="0" w:line="240" w:lineRule="auto"/>
        <w:ind w:left="0" w:right="0" w:firstLine="0"/>
        <w:jc w:val="both"/>
        <w:rPr>
          <w:iCs/>
          <w:sz w:val="20"/>
          <w:szCs w:val="20"/>
          <w:shd w:val="clear" w:color="auto" w:fill="FFFF00"/>
        </w:rPr>
      </w:pPr>
      <w:r>
        <w:rPr>
          <w:iCs/>
          <w:sz w:val="20"/>
          <w:szCs w:val="20"/>
        </w:rPr>
        <w:t>17)</w:t>
      </w:r>
      <w:r w:rsidRPr="00F40A69">
        <w:rPr>
          <w:iCs/>
          <w:sz w:val="20"/>
          <w:szCs w:val="20"/>
        </w:rPr>
        <w:t xml:space="preserve">  prove informatizzate</w:t>
      </w:r>
    </w:p>
    <w:p w:rsidR="00D8212F" w:rsidRPr="00F40A69" w:rsidRDefault="00D8212F" w:rsidP="00D8212F">
      <w:pPr>
        <w:autoSpaceDE w:val="0"/>
        <w:jc w:val="both"/>
        <w:rPr>
          <w:b/>
          <w:sz w:val="20"/>
          <w:szCs w:val="20"/>
        </w:rPr>
      </w:pPr>
    </w:p>
    <w:p w:rsidR="00D8212F" w:rsidRPr="00F40A69" w:rsidRDefault="00D8212F" w:rsidP="00D8212F">
      <w:pPr>
        <w:autoSpaceDE w:val="0"/>
        <w:jc w:val="both"/>
        <w:rPr>
          <w:b/>
          <w:sz w:val="20"/>
          <w:szCs w:val="20"/>
        </w:rPr>
      </w:pPr>
      <w:r w:rsidRPr="00F40A69">
        <w:rPr>
          <w:b/>
          <w:sz w:val="20"/>
          <w:szCs w:val="20"/>
        </w:rPr>
        <w:t>10. PATTO CON LA FAMIGLIA</w:t>
      </w:r>
    </w:p>
    <w:p w:rsidR="00D8212F" w:rsidRPr="00F40A69" w:rsidRDefault="00D8212F" w:rsidP="00D8212F">
      <w:pPr>
        <w:autoSpaceDE w:val="0"/>
        <w:jc w:val="both"/>
        <w:rPr>
          <w:iCs/>
          <w:sz w:val="20"/>
          <w:szCs w:val="20"/>
        </w:rPr>
      </w:pPr>
      <w:r w:rsidRPr="00F40A69">
        <w:rPr>
          <w:iCs/>
          <w:sz w:val="20"/>
          <w:szCs w:val="20"/>
        </w:rPr>
        <w:t>Si concordano:</w:t>
      </w:r>
    </w:p>
    <w:p w:rsidR="00D8212F" w:rsidRPr="00F40A69" w:rsidRDefault="00D8212F" w:rsidP="00D8212F">
      <w:pPr>
        <w:pStyle w:val="Paragrafoelenco"/>
        <w:numPr>
          <w:ilvl w:val="0"/>
          <w:numId w:val="48"/>
        </w:numPr>
        <w:suppressAutoHyphens/>
        <w:autoSpaceDE w:val="0"/>
        <w:spacing w:after="0" w:line="240" w:lineRule="auto"/>
        <w:ind w:left="284" w:right="0" w:hanging="284"/>
        <w:jc w:val="both"/>
        <w:rPr>
          <w:iCs/>
          <w:sz w:val="20"/>
          <w:szCs w:val="20"/>
        </w:rPr>
      </w:pPr>
      <w:r w:rsidRPr="00F40A69">
        <w:rPr>
          <w:iCs/>
          <w:sz w:val="20"/>
          <w:szCs w:val="20"/>
        </w:rPr>
        <w:t>i compiti a casa (riduzione, distribuzione settimanale del carico di lavoro, modalità dipresentazione …)</w:t>
      </w:r>
    </w:p>
    <w:p w:rsidR="00D8212F" w:rsidRPr="00F40A69" w:rsidRDefault="00D8212F" w:rsidP="00D8212F">
      <w:pPr>
        <w:tabs>
          <w:tab w:val="left" w:pos="0"/>
        </w:tabs>
        <w:suppressAutoHyphens/>
        <w:autoSpaceDE w:val="0"/>
        <w:spacing w:after="0" w:line="240" w:lineRule="auto"/>
        <w:ind w:left="0" w:right="0" w:firstLine="0"/>
        <w:jc w:val="both"/>
        <w:rPr>
          <w:iCs/>
          <w:sz w:val="20"/>
          <w:szCs w:val="20"/>
        </w:rPr>
      </w:pPr>
      <w:r>
        <w:rPr>
          <w:iCs/>
          <w:sz w:val="20"/>
          <w:szCs w:val="20"/>
        </w:rPr>
        <w:lastRenderedPageBreak/>
        <w:t xml:space="preserve">-    </w:t>
      </w:r>
      <w:r w:rsidRPr="00F40A69">
        <w:rPr>
          <w:iCs/>
          <w:sz w:val="20"/>
          <w:szCs w:val="20"/>
        </w:rPr>
        <w:t>le modalità di aiuto: chi, come, per quanto tempo, per qual</w:t>
      </w:r>
      <w:r>
        <w:rPr>
          <w:iCs/>
          <w:sz w:val="20"/>
          <w:szCs w:val="20"/>
        </w:rPr>
        <w:t>i attività/discipline segue il</w:t>
      </w:r>
      <w:r w:rsidRPr="00F40A69">
        <w:rPr>
          <w:iCs/>
          <w:sz w:val="20"/>
          <w:szCs w:val="20"/>
        </w:rPr>
        <w:t xml:space="preserve"> bambino nello studio </w:t>
      </w:r>
    </w:p>
    <w:p w:rsidR="00D8212F" w:rsidRPr="00F40A69" w:rsidRDefault="00D8212F" w:rsidP="00D8212F">
      <w:pPr>
        <w:autoSpaceDE w:val="0"/>
        <w:jc w:val="both"/>
        <w:rPr>
          <w:iCs/>
          <w:sz w:val="20"/>
          <w:szCs w:val="20"/>
        </w:rPr>
      </w:pPr>
      <w:r w:rsidRPr="00F40A69">
        <w:rPr>
          <w:iCs/>
          <w:sz w:val="20"/>
          <w:szCs w:val="20"/>
        </w:rPr>
        <w:t>-   gli strumenti compensativi utilizzati a casa</w:t>
      </w:r>
    </w:p>
    <w:p w:rsidR="00D8212F" w:rsidRPr="00F40A69" w:rsidRDefault="00D8212F" w:rsidP="00D8212F">
      <w:pPr>
        <w:autoSpaceDE w:val="0"/>
        <w:jc w:val="both"/>
        <w:rPr>
          <w:iCs/>
          <w:sz w:val="20"/>
          <w:szCs w:val="20"/>
        </w:rPr>
      </w:pPr>
      <w:r w:rsidRPr="00F40A69">
        <w:rPr>
          <w:iCs/>
          <w:sz w:val="20"/>
          <w:szCs w:val="20"/>
        </w:rPr>
        <w:t>-   le interrogazioni</w:t>
      </w:r>
    </w:p>
    <w:p w:rsidR="00D8212F" w:rsidRPr="00F40A69" w:rsidRDefault="00D8212F" w:rsidP="00D8212F">
      <w:pPr>
        <w:autoSpaceDE w:val="0"/>
        <w:jc w:val="both"/>
        <w:rPr>
          <w:iCs/>
          <w:sz w:val="20"/>
          <w:szCs w:val="20"/>
        </w:rPr>
      </w:pPr>
    </w:p>
    <w:p w:rsidR="00D8212F" w:rsidRPr="00F40A69" w:rsidRDefault="00D8212F" w:rsidP="00D8212F">
      <w:pPr>
        <w:autoSpaceDE w:val="0"/>
        <w:jc w:val="both"/>
        <w:rPr>
          <w:iCs/>
          <w:sz w:val="20"/>
          <w:szCs w:val="20"/>
        </w:rPr>
      </w:pPr>
    </w:p>
    <w:p w:rsidR="00D8212F" w:rsidRPr="00F40A69" w:rsidRDefault="00D8212F" w:rsidP="00D8212F">
      <w:pPr>
        <w:jc w:val="both"/>
        <w:rPr>
          <w:i/>
          <w:iCs/>
          <w:sz w:val="20"/>
          <w:szCs w:val="20"/>
        </w:rPr>
      </w:pPr>
    </w:p>
    <w:p w:rsidR="00D8212F" w:rsidRPr="00F40A69" w:rsidRDefault="00D8212F" w:rsidP="00D8212F">
      <w:pPr>
        <w:autoSpaceDE w:val="0"/>
        <w:jc w:val="both"/>
        <w:rPr>
          <w:iCs/>
          <w:sz w:val="20"/>
          <w:szCs w:val="20"/>
        </w:rPr>
      </w:pPr>
      <w:r w:rsidRPr="00F40A69">
        <w:rPr>
          <w:iCs/>
          <w:sz w:val="20"/>
          <w:szCs w:val="20"/>
        </w:rPr>
        <w:t>Insegnanti di classe                                        Dirigente scolastico Genitori</w:t>
      </w:r>
    </w:p>
    <w:p w:rsidR="00D8212F" w:rsidRPr="00F40A69" w:rsidRDefault="00D8212F" w:rsidP="00D8212F">
      <w:pPr>
        <w:autoSpaceDE w:val="0"/>
        <w:jc w:val="both"/>
        <w:rPr>
          <w:iCs/>
          <w:sz w:val="20"/>
          <w:szCs w:val="20"/>
        </w:rPr>
      </w:pPr>
    </w:p>
    <w:p w:rsidR="00D8212F" w:rsidRPr="00F40A69" w:rsidRDefault="00D8212F" w:rsidP="00D8212F">
      <w:pPr>
        <w:tabs>
          <w:tab w:val="left" w:pos="0"/>
        </w:tabs>
        <w:jc w:val="both"/>
        <w:rPr>
          <w:sz w:val="20"/>
          <w:szCs w:val="20"/>
        </w:rPr>
      </w:pPr>
    </w:p>
    <w:p w:rsidR="00D8212F" w:rsidRPr="00F40A69" w:rsidRDefault="00D8212F" w:rsidP="00D8212F">
      <w:pPr>
        <w:tabs>
          <w:tab w:val="left" w:pos="0"/>
        </w:tabs>
        <w:jc w:val="both"/>
        <w:rPr>
          <w:sz w:val="20"/>
          <w:szCs w:val="20"/>
        </w:rPr>
      </w:pPr>
    </w:p>
    <w:p w:rsidR="00D8212F" w:rsidRPr="00F40A69" w:rsidRDefault="00D8212F" w:rsidP="00D8212F">
      <w:pPr>
        <w:tabs>
          <w:tab w:val="left" w:pos="0"/>
        </w:tabs>
        <w:jc w:val="both"/>
        <w:rPr>
          <w:sz w:val="20"/>
          <w:szCs w:val="20"/>
        </w:rPr>
      </w:pPr>
    </w:p>
    <w:p w:rsidR="00D8212F" w:rsidRPr="00F40A69" w:rsidRDefault="00D8212F" w:rsidP="00D8212F">
      <w:pPr>
        <w:tabs>
          <w:tab w:val="left" w:pos="0"/>
        </w:tabs>
        <w:jc w:val="both"/>
        <w:rPr>
          <w:sz w:val="20"/>
          <w:szCs w:val="20"/>
        </w:rPr>
      </w:pPr>
      <w:r w:rsidRPr="00F40A69">
        <w:rPr>
          <w:sz w:val="20"/>
          <w:szCs w:val="20"/>
        </w:rPr>
        <w:t>Tecnico competente (se ha partecipato alla stesura del documento)</w:t>
      </w:r>
    </w:p>
    <w:p w:rsidR="00D8212F" w:rsidRPr="00F40A69" w:rsidRDefault="00D8212F" w:rsidP="00D8212F">
      <w:pPr>
        <w:tabs>
          <w:tab w:val="left" w:pos="0"/>
        </w:tabs>
        <w:jc w:val="both"/>
        <w:rPr>
          <w:sz w:val="20"/>
          <w:szCs w:val="20"/>
        </w:rPr>
      </w:pPr>
    </w:p>
    <w:p w:rsidR="00D8212F" w:rsidRPr="00F40A69" w:rsidRDefault="00D8212F" w:rsidP="00D8212F">
      <w:pPr>
        <w:jc w:val="both"/>
        <w:rPr>
          <w:b/>
          <w:sz w:val="20"/>
          <w:szCs w:val="20"/>
        </w:rPr>
      </w:pPr>
    </w:p>
    <w:p w:rsidR="00D8212F" w:rsidRPr="00F40A69" w:rsidRDefault="00D8212F" w:rsidP="00D8212F">
      <w:pPr>
        <w:jc w:val="both"/>
        <w:rPr>
          <w:b/>
          <w:szCs w:val="24"/>
        </w:rPr>
      </w:pPr>
      <w:r w:rsidRPr="00F40A69">
        <w:rPr>
          <w:b/>
          <w:szCs w:val="24"/>
        </w:rPr>
        <w:t>SCUOLA SECONDARIA DI PRIMO GRADO</w:t>
      </w:r>
    </w:p>
    <w:p w:rsidR="00D8212F" w:rsidRPr="00F40A69" w:rsidRDefault="00D8212F" w:rsidP="00D8212F">
      <w:pPr>
        <w:jc w:val="both"/>
        <w:rPr>
          <w:b/>
          <w:sz w:val="20"/>
          <w:szCs w:val="20"/>
        </w:rPr>
      </w:pPr>
    </w:p>
    <w:p w:rsidR="00D8212F" w:rsidRPr="00F40A69" w:rsidRDefault="00D8212F" w:rsidP="00D8212F">
      <w:pPr>
        <w:jc w:val="both"/>
        <w:rPr>
          <w:sz w:val="20"/>
          <w:szCs w:val="20"/>
        </w:rPr>
      </w:pPr>
      <w:r w:rsidRPr="00F40A69">
        <w:rPr>
          <w:sz w:val="20"/>
          <w:szCs w:val="20"/>
        </w:rPr>
        <w:t>PIANO DIDATTICO PERSONALIZZATO</w:t>
      </w:r>
    </w:p>
    <w:p w:rsidR="00D8212F" w:rsidRPr="00F40A69" w:rsidRDefault="00D8212F" w:rsidP="00D8212F">
      <w:pPr>
        <w:jc w:val="both"/>
        <w:rPr>
          <w:sz w:val="20"/>
          <w:szCs w:val="20"/>
        </w:rPr>
      </w:pPr>
      <w:r w:rsidRPr="00F40A69">
        <w:rPr>
          <w:sz w:val="20"/>
          <w:szCs w:val="20"/>
        </w:rPr>
        <w:t>Anno scolastico</w:t>
      </w:r>
    </w:p>
    <w:p w:rsidR="00D8212F" w:rsidRPr="00F40A69" w:rsidRDefault="00D8212F" w:rsidP="00D8212F">
      <w:pPr>
        <w:jc w:val="both"/>
        <w:rPr>
          <w:sz w:val="20"/>
          <w:szCs w:val="20"/>
        </w:rPr>
      </w:pPr>
      <w:r w:rsidRPr="00F40A69">
        <w:rPr>
          <w:sz w:val="20"/>
          <w:szCs w:val="20"/>
        </w:rPr>
        <w:t>Scuola secondaria ………………………………….</w:t>
      </w:r>
    </w:p>
    <w:p w:rsidR="00D8212F" w:rsidRPr="00F40A69" w:rsidRDefault="00D8212F" w:rsidP="00D8212F">
      <w:pPr>
        <w:jc w:val="both"/>
        <w:rPr>
          <w:sz w:val="20"/>
          <w:szCs w:val="20"/>
        </w:rPr>
      </w:pPr>
      <w:r w:rsidRPr="00F40A69">
        <w:rPr>
          <w:sz w:val="20"/>
          <w:szCs w:val="20"/>
        </w:rPr>
        <w:t>Classe ………………………………     Sezione ……………………….</w:t>
      </w:r>
    </w:p>
    <w:p w:rsidR="00D8212F" w:rsidRPr="00F40A69" w:rsidRDefault="00D8212F" w:rsidP="00D8212F">
      <w:pPr>
        <w:jc w:val="both"/>
        <w:rPr>
          <w:sz w:val="20"/>
          <w:szCs w:val="20"/>
        </w:rPr>
      </w:pPr>
      <w:r w:rsidRPr="00F40A69">
        <w:rPr>
          <w:sz w:val="20"/>
          <w:szCs w:val="20"/>
        </w:rPr>
        <w:t>Referente DSA o coordinatore di classe ………………………………………………………</w:t>
      </w:r>
    </w:p>
    <w:p w:rsidR="00D8212F" w:rsidRPr="00F40A69" w:rsidRDefault="00D8212F" w:rsidP="00D8212F">
      <w:pPr>
        <w:pStyle w:val="NormaleWeb"/>
        <w:numPr>
          <w:ilvl w:val="0"/>
          <w:numId w:val="3"/>
        </w:numPr>
        <w:spacing w:after="60"/>
        <w:rPr>
          <w:color w:val="auto"/>
          <w:sz w:val="20"/>
          <w:szCs w:val="20"/>
        </w:rPr>
      </w:pPr>
      <w:r w:rsidRPr="00F40A69">
        <w:rPr>
          <w:color w:val="auto"/>
          <w:sz w:val="20"/>
          <w:szCs w:val="20"/>
        </w:rPr>
        <w:t>DATI RELATIVI ALL’ALUNNO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024"/>
      </w:tblGrid>
      <w:tr w:rsidR="00D8212F" w:rsidRPr="00F40A69" w:rsidTr="00855019">
        <w:tc>
          <w:tcPr>
            <w:tcW w:w="2988" w:type="dxa"/>
          </w:tcPr>
          <w:p w:rsidR="00D8212F" w:rsidRPr="00F40A69" w:rsidRDefault="00D8212F" w:rsidP="00855019">
            <w:pPr>
              <w:pStyle w:val="NormaleWeb"/>
              <w:spacing w:after="60"/>
              <w:rPr>
                <w:color w:val="auto"/>
                <w:sz w:val="20"/>
                <w:szCs w:val="20"/>
              </w:rPr>
            </w:pPr>
            <w:r w:rsidRPr="00F40A69">
              <w:rPr>
                <w:color w:val="auto"/>
                <w:sz w:val="20"/>
                <w:szCs w:val="20"/>
              </w:rPr>
              <w:t>Cognome e nome</w:t>
            </w:r>
          </w:p>
        </w:tc>
        <w:tc>
          <w:tcPr>
            <w:tcW w:w="7024" w:type="dxa"/>
          </w:tcPr>
          <w:p w:rsidR="00D8212F" w:rsidRPr="00F40A69" w:rsidRDefault="00D8212F" w:rsidP="00855019">
            <w:pPr>
              <w:pStyle w:val="NormaleWeb"/>
              <w:spacing w:after="60"/>
              <w:rPr>
                <w:color w:val="auto"/>
                <w:sz w:val="20"/>
                <w:szCs w:val="20"/>
              </w:rPr>
            </w:pPr>
          </w:p>
        </w:tc>
      </w:tr>
      <w:tr w:rsidR="00D8212F" w:rsidRPr="00F40A69" w:rsidTr="00855019">
        <w:tc>
          <w:tcPr>
            <w:tcW w:w="2988" w:type="dxa"/>
          </w:tcPr>
          <w:p w:rsidR="00D8212F" w:rsidRPr="00F40A69" w:rsidRDefault="00D8212F" w:rsidP="00855019">
            <w:pPr>
              <w:pStyle w:val="NormaleWeb"/>
              <w:spacing w:after="60"/>
              <w:rPr>
                <w:color w:val="auto"/>
                <w:sz w:val="20"/>
                <w:szCs w:val="20"/>
              </w:rPr>
            </w:pPr>
            <w:r w:rsidRPr="00F40A69">
              <w:rPr>
                <w:color w:val="auto"/>
                <w:sz w:val="20"/>
                <w:szCs w:val="20"/>
              </w:rPr>
              <w:t>Dat Data e luogo di nascita</w:t>
            </w:r>
          </w:p>
        </w:tc>
        <w:tc>
          <w:tcPr>
            <w:tcW w:w="7024" w:type="dxa"/>
          </w:tcPr>
          <w:p w:rsidR="00D8212F" w:rsidRPr="00F40A69" w:rsidRDefault="00D8212F" w:rsidP="00855019">
            <w:pPr>
              <w:pStyle w:val="NormaleWeb"/>
              <w:spacing w:after="60"/>
              <w:rPr>
                <w:color w:val="auto"/>
                <w:sz w:val="20"/>
                <w:szCs w:val="20"/>
              </w:rPr>
            </w:pPr>
          </w:p>
        </w:tc>
      </w:tr>
      <w:tr w:rsidR="00D8212F" w:rsidRPr="00F40A69" w:rsidTr="00855019">
        <w:tc>
          <w:tcPr>
            <w:tcW w:w="2988" w:type="dxa"/>
          </w:tcPr>
          <w:p w:rsidR="00D8212F" w:rsidRPr="00F40A69" w:rsidRDefault="00D8212F" w:rsidP="00855019">
            <w:pPr>
              <w:pStyle w:val="NormaleWeb"/>
              <w:spacing w:after="60"/>
              <w:rPr>
                <w:color w:val="auto"/>
                <w:sz w:val="20"/>
                <w:szCs w:val="20"/>
              </w:rPr>
            </w:pPr>
            <w:r w:rsidRPr="00F40A69">
              <w:rPr>
                <w:color w:val="auto"/>
                <w:sz w:val="20"/>
                <w:szCs w:val="20"/>
              </w:rPr>
              <w:t>Diagnosi specialistica</w:t>
            </w:r>
            <w:r w:rsidRPr="00F40A69">
              <w:rPr>
                <w:color w:val="auto"/>
                <w:sz w:val="20"/>
                <w:szCs w:val="20"/>
                <w:vertAlign w:val="superscript"/>
              </w:rPr>
              <w:t>1</w:t>
            </w:r>
          </w:p>
        </w:tc>
        <w:tc>
          <w:tcPr>
            <w:tcW w:w="7024" w:type="dxa"/>
          </w:tcPr>
          <w:p w:rsidR="00D8212F" w:rsidRPr="00F40A69" w:rsidRDefault="00D8212F" w:rsidP="00855019">
            <w:pPr>
              <w:jc w:val="both"/>
              <w:rPr>
                <w:sz w:val="20"/>
                <w:szCs w:val="20"/>
              </w:rPr>
            </w:pPr>
            <w:r w:rsidRPr="00F40A69">
              <w:rPr>
                <w:sz w:val="20"/>
                <w:szCs w:val="20"/>
              </w:rPr>
              <w:t>Redatta da …………………………. Presso ……………………..</w:t>
            </w:r>
          </w:p>
          <w:p w:rsidR="00D8212F" w:rsidRPr="00F40A69" w:rsidRDefault="00D8212F" w:rsidP="00855019">
            <w:pPr>
              <w:jc w:val="both"/>
              <w:rPr>
                <w:sz w:val="20"/>
                <w:szCs w:val="20"/>
              </w:rPr>
            </w:pPr>
            <w:r w:rsidRPr="00F40A69">
              <w:rPr>
                <w:sz w:val="20"/>
                <w:szCs w:val="20"/>
              </w:rPr>
              <w:t>in data ……………….</w:t>
            </w:r>
          </w:p>
          <w:p w:rsidR="00D8212F" w:rsidRPr="00F40A69" w:rsidRDefault="00D8212F" w:rsidP="00855019">
            <w:pPr>
              <w:jc w:val="both"/>
              <w:rPr>
                <w:sz w:val="20"/>
                <w:szCs w:val="20"/>
              </w:rPr>
            </w:pPr>
            <w:r w:rsidRPr="00F40A69">
              <w:rPr>
                <w:sz w:val="20"/>
                <w:szCs w:val="20"/>
              </w:rPr>
              <w:t>Specialista/i di riferimento: …………………………………….</w:t>
            </w:r>
          </w:p>
          <w:p w:rsidR="00D8212F" w:rsidRPr="00F40A69" w:rsidRDefault="00D8212F" w:rsidP="00855019">
            <w:pPr>
              <w:jc w:val="both"/>
              <w:rPr>
                <w:sz w:val="20"/>
                <w:szCs w:val="20"/>
              </w:rPr>
            </w:pPr>
            <w:r w:rsidRPr="00F40A69">
              <w:rPr>
                <w:sz w:val="20"/>
                <w:szCs w:val="20"/>
              </w:rPr>
              <w:t>Eventuali raccordi fra specialisti ed insegnanti………………………………………………….</w:t>
            </w:r>
          </w:p>
        </w:tc>
      </w:tr>
      <w:tr w:rsidR="00D8212F" w:rsidRPr="00F40A69" w:rsidTr="00855019">
        <w:trPr>
          <w:trHeight w:val="417"/>
        </w:trPr>
        <w:tc>
          <w:tcPr>
            <w:tcW w:w="2988" w:type="dxa"/>
          </w:tcPr>
          <w:p w:rsidR="00D8212F" w:rsidRPr="00F40A69" w:rsidRDefault="00D8212F" w:rsidP="00855019">
            <w:pPr>
              <w:pStyle w:val="NormaleWeb"/>
              <w:spacing w:after="60"/>
              <w:rPr>
                <w:color w:val="auto"/>
                <w:sz w:val="20"/>
                <w:szCs w:val="20"/>
              </w:rPr>
            </w:pPr>
            <w:r w:rsidRPr="00F40A69">
              <w:rPr>
                <w:color w:val="auto"/>
                <w:sz w:val="20"/>
                <w:szCs w:val="20"/>
              </w:rPr>
              <w:t>Informazioni dalla famiglia</w:t>
            </w:r>
          </w:p>
          <w:p w:rsidR="00D8212F" w:rsidRPr="00F40A69" w:rsidRDefault="00D8212F" w:rsidP="00855019">
            <w:pPr>
              <w:pStyle w:val="NormaleWeb"/>
              <w:spacing w:after="60"/>
              <w:rPr>
                <w:color w:val="auto"/>
                <w:sz w:val="20"/>
                <w:szCs w:val="20"/>
              </w:rPr>
            </w:pPr>
          </w:p>
        </w:tc>
        <w:tc>
          <w:tcPr>
            <w:tcW w:w="7024" w:type="dxa"/>
          </w:tcPr>
          <w:p w:rsidR="00D8212F" w:rsidRPr="00F40A69" w:rsidRDefault="00D8212F" w:rsidP="00855019">
            <w:pPr>
              <w:jc w:val="both"/>
              <w:rPr>
                <w:sz w:val="20"/>
                <w:szCs w:val="20"/>
              </w:rPr>
            </w:pPr>
          </w:p>
        </w:tc>
      </w:tr>
      <w:tr w:rsidR="00D8212F" w:rsidRPr="00F40A69" w:rsidTr="00855019">
        <w:tc>
          <w:tcPr>
            <w:tcW w:w="2988" w:type="dxa"/>
          </w:tcPr>
          <w:p w:rsidR="00D8212F" w:rsidRPr="00F40A69" w:rsidRDefault="00D8212F" w:rsidP="00855019">
            <w:pPr>
              <w:pStyle w:val="NormaleWeb"/>
              <w:spacing w:after="60"/>
              <w:rPr>
                <w:color w:val="auto"/>
                <w:sz w:val="20"/>
                <w:szCs w:val="20"/>
                <w:vertAlign w:val="superscript"/>
              </w:rPr>
            </w:pPr>
            <w:r w:rsidRPr="00F40A69">
              <w:rPr>
                <w:color w:val="auto"/>
                <w:sz w:val="20"/>
                <w:szCs w:val="20"/>
              </w:rPr>
              <w:t xml:space="preserve">Caratteristiche del percorso didattico pregresso </w:t>
            </w:r>
            <w:r w:rsidRPr="00F40A69">
              <w:rPr>
                <w:color w:val="auto"/>
                <w:sz w:val="20"/>
                <w:szCs w:val="20"/>
                <w:vertAlign w:val="superscript"/>
              </w:rPr>
              <w:t>2</w:t>
            </w:r>
          </w:p>
        </w:tc>
        <w:tc>
          <w:tcPr>
            <w:tcW w:w="7024" w:type="dxa"/>
          </w:tcPr>
          <w:p w:rsidR="00D8212F" w:rsidRPr="00F40A69" w:rsidRDefault="00D8212F" w:rsidP="00855019">
            <w:pPr>
              <w:pStyle w:val="NormaleWeb"/>
              <w:spacing w:after="60"/>
              <w:rPr>
                <w:color w:val="auto"/>
                <w:sz w:val="20"/>
                <w:szCs w:val="20"/>
              </w:rPr>
            </w:pPr>
          </w:p>
        </w:tc>
      </w:tr>
      <w:tr w:rsidR="00D8212F" w:rsidRPr="00F40A69" w:rsidTr="00855019">
        <w:tc>
          <w:tcPr>
            <w:tcW w:w="2988" w:type="dxa"/>
          </w:tcPr>
          <w:p w:rsidR="00D8212F" w:rsidRPr="00F40A69" w:rsidRDefault="00D8212F" w:rsidP="00855019">
            <w:pPr>
              <w:pStyle w:val="NormaleWeb"/>
              <w:spacing w:after="60"/>
              <w:rPr>
                <w:color w:val="auto"/>
                <w:sz w:val="20"/>
                <w:szCs w:val="20"/>
              </w:rPr>
            </w:pPr>
            <w:r w:rsidRPr="00F40A69">
              <w:rPr>
                <w:color w:val="auto"/>
                <w:sz w:val="20"/>
                <w:szCs w:val="20"/>
              </w:rPr>
              <w:t>Altre osservazioni</w:t>
            </w:r>
            <w:r w:rsidRPr="00F40A69">
              <w:rPr>
                <w:color w:val="auto"/>
                <w:sz w:val="20"/>
                <w:szCs w:val="20"/>
                <w:vertAlign w:val="superscript"/>
              </w:rPr>
              <w:t>3</w:t>
            </w:r>
          </w:p>
          <w:p w:rsidR="00D8212F" w:rsidRPr="00F40A69" w:rsidRDefault="00D8212F" w:rsidP="00855019">
            <w:pPr>
              <w:pStyle w:val="NormaleWeb"/>
              <w:spacing w:after="60"/>
              <w:rPr>
                <w:color w:val="auto"/>
                <w:sz w:val="20"/>
                <w:szCs w:val="20"/>
              </w:rPr>
            </w:pPr>
          </w:p>
        </w:tc>
        <w:tc>
          <w:tcPr>
            <w:tcW w:w="7024" w:type="dxa"/>
          </w:tcPr>
          <w:p w:rsidR="00D8212F" w:rsidRPr="00F40A69" w:rsidRDefault="00D8212F" w:rsidP="00855019">
            <w:pPr>
              <w:pStyle w:val="NormaleWeb"/>
              <w:spacing w:after="60"/>
              <w:rPr>
                <w:color w:val="auto"/>
                <w:sz w:val="20"/>
                <w:szCs w:val="20"/>
              </w:rPr>
            </w:pPr>
          </w:p>
        </w:tc>
      </w:tr>
    </w:tbl>
    <w:p w:rsidR="00D8212F" w:rsidRPr="0067315A" w:rsidRDefault="00D8212F" w:rsidP="00D8212F">
      <w:pPr>
        <w:pStyle w:val="Nessunaspaziatura"/>
        <w:rPr>
          <w:b w:val="0"/>
          <w:color w:val="auto"/>
        </w:rPr>
      </w:pPr>
      <w:r w:rsidRPr="0067315A">
        <w:rPr>
          <w:b w:val="0"/>
          <w:color w:val="auto"/>
        </w:rPr>
        <w:t>Note</w:t>
      </w:r>
    </w:p>
    <w:p w:rsidR="00D8212F" w:rsidRPr="0067315A" w:rsidRDefault="00D8212F" w:rsidP="00D8212F">
      <w:pPr>
        <w:pStyle w:val="Nessunaspaziatura"/>
        <w:rPr>
          <w:b w:val="0"/>
          <w:color w:val="auto"/>
        </w:rPr>
      </w:pPr>
      <w:r w:rsidRPr="0067315A">
        <w:rPr>
          <w:b w:val="0"/>
          <w:color w:val="auto"/>
        </w:rPr>
        <w:t>1. Informazioni ricavabili da diagnosi e/o colloqui con lo specialista.</w:t>
      </w:r>
    </w:p>
    <w:p w:rsidR="00D8212F" w:rsidRPr="0067315A" w:rsidRDefault="00D8212F" w:rsidP="00D8212F">
      <w:pPr>
        <w:pStyle w:val="Nessunaspaziatura"/>
        <w:rPr>
          <w:b w:val="0"/>
          <w:color w:val="auto"/>
        </w:rPr>
      </w:pPr>
      <w:r w:rsidRPr="0067315A">
        <w:rPr>
          <w:b w:val="0"/>
          <w:color w:val="auto"/>
        </w:rPr>
        <w:t>2. Documentazione del percorso scolastico progresso mediante relazioni relative ai cicli precedenti.</w:t>
      </w:r>
    </w:p>
    <w:p w:rsidR="00D8212F" w:rsidRPr="0067315A" w:rsidRDefault="00D8212F" w:rsidP="00D8212F">
      <w:pPr>
        <w:pStyle w:val="Nessunaspaziatura"/>
        <w:rPr>
          <w:b w:val="0"/>
          <w:color w:val="auto"/>
        </w:rPr>
      </w:pPr>
      <w:r w:rsidRPr="0067315A">
        <w:rPr>
          <w:b w:val="0"/>
          <w:color w:val="auto"/>
        </w:rPr>
        <w:t>3. Rilevazione delle specifiche difficoltà che l’alunno presenta; segnalazione dei suoi punti di fragilità o di forza: interessi, predisposizioni e abilità particolari in determinate aree disciplinari.</w:t>
      </w:r>
    </w:p>
    <w:p w:rsidR="00D8212F" w:rsidRPr="00F40A69" w:rsidRDefault="00D8212F" w:rsidP="00D8212F">
      <w:pPr>
        <w:pStyle w:val="NormaleWeb"/>
        <w:spacing w:after="60"/>
        <w:rPr>
          <w:b/>
          <w:color w:val="auto"/>
          <w:sz w:val="20"/>
          <w:szCs w:val="20"/>
        </w:rPr>
      </w:pPr>
      <w:r w:rsidRPr="00F40A69">
        <w:rPr>
          <w:b/>
          <w:color w:val="auto"/>
          <w:sz w:val="20"/>
          <w:szCs w:val="20"/>
        </w:rPr>
        <w:t>DESCRIZIONI DEL FUNZIONAMENTO DELLE ABILITA’ STRUMENTALI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3337"/>
        <w:gridCol w:w="3338"/>
      </w:tblGrid>
      <w:tr w:rsidR="00D8212F" w:rsidRPr="00F40A69" w:rsidTr="00855019">
        <w:trPr>
          <w:trHeight w:val="143"/>
        </w:trPr>
        <w:tc>
          <w:tcPr>
            <w:tcW w:w="3337" w:type="dxa"/>
            <w:vMerge w:val="restart"/>
          </w:tcPr>
          <w:p w:rsidR="00D8212F" w:rsidRPr="00F40A69" w:rsidRDefault="00D8212F" w:rsidP="00855019">
            <w:pPr>
              <w:pStyle w:val="NormaleWeb"/>
              <w:spacing w:before="0" w:beforeAutospacing="0" w:after="60" w:afterAutospacing="0"/>
              <w:rPr>
                <w:bCs/>
                <w:color w:val="auto"/>
                <w:sz w:val="20"/>
                <w:szCs w:val="20"/>
              </w:rPr>
            </w:pPr>
            <w:r w:rsidRPr="00F40A69">
              <w:rPr>
                <w:b/>
                <w:bCs/>
                <w:color w:val="auto"/>
                <w:sz w:val="20"/>
                <w:szCs w:val="20"/>
              </w:rPr>
              <w:t>LETTURA</w:t>
            </w:r>
            <w:r w:rsidRPr="00F40A69">
              <w:rPr>
                <w:bCs/>
                <w:color w:val="auto"/>
                <w:sz w:val="20"/>
                <w:szCs w:val="20"/>
              </w:rPr>
              <w:t xml:space="preserve"> (velocità, correttezza, comprensione)</w:t>
            </w:r>
          </w:p>
        </w:tc>
        <w:tc>
          <w:tcPr>
            <w:tcW w:w="3337" w:type="dxa"/>
          </w:tcPr>
          <w:p w:rsidR="00D8212F" w:rsidRPr="00F40A69" w:rsidRDefault="00D8212F" w:rsidP="00855019">
            <w:pPr>
              <w:pStyle w:val="NormaleWeb"/>
              <w:spacing w:before="0" w:beforeAutospacing="0" w:after="60" w:afterAutospacing="0"/>
              <w:rPr>
                <w:bCs/>
                <w:color w:val="auto"/>
                <w:sz w:val="20"/>
                <w:szCs w:val="20"/>
              </w:rPr>
            </w:pPr>
            <w:r w:rsidRPr="00F40A69">
              <w:rPr>
                <w:bCs/>
                <w:color w:val="auto"/>
                <w:sz w:val="20"/>
                <w:szCs w:val="20"/>
              </w:rPr>
              <w:t>diagnosi</w:t>
            </w:r>
          </w:p>
        </w:tc>
        <w:tc>
          <w:tcPr>
            <w:tcW w:w="3338" w:type="dxa"/>
            <w:shd w:val="clear" w:color="auto" w:fill="auto"/>
          </w:tcPr>
          <w:p w:rsidR="00D8212F" w:rsidRPr="00F40A69" w:rsidRDefault="00D8212F" w:rsidP="00855019">
            <w:pPr>
              <w:pStyle w:val="NormaleWeb"/>
              <w:spacing w:before="0" w:beforeAutospacing="0" w:after="60" w:afterAutospacing="0"/>
              <w:rPr>
                <w:bCs/>
                <w:color w:val="auto"/>
                <w:sz w:val="20"/>
                <w:szCs w:val="20"/>
              </w:rPr>
            </w:pPr>
            <w:r w:rsidRPr="00F40A69">
              <w:rPr>
                <w:bCs/>
                <w:color w:val="auto"/>
                <w:sz w:val="20"/>
                <w:szCs w:val="20"/>
              </w:rPr>
              <w:t>osservazione</w:t>
            </w:r>
          </w:p>
        </w:tc>
      </w:tr>
      <w:tr w:rsidR="00D8212F" w:rsidRPr="00F40A69" w:rsidTr="00855019">
        <w:trPr>
          <w:trHeight w:val="142"/>
        </w:trPr>
        <w:tc>
          <w:tcPr>
            <w:tcW w:w="3337" w:type="dxa"/>
            <w:vMerge/>
          </w:tcPr>
          <w:p w:rsidR="00D8212F" w:rsidRPr="00F40A69" w:rsidRDefault="00D8212F" w:rsidP="00855019">
            <w:pPr>
              <w:pStyle w:val="NormaleWeb"/>
              <w:spacing w:before="0" w:beforeAutospacing="0" w:after="60" w:afterAutospacing="0"/>
              <w:rPr>
                <w:b/>
                <w:bCs/>
                <w:color w:val="auto"/>
                <w:sz w:val="20"/>
                <w:szCs w:val="20"/>
                <w:u w:val="single"/>
              </w:rPr>
            </w:pPr>
          </w:p>
        </w:tc>
        <w:tc>
          <w:tcPr>
            <w:tcW w:w="3337" w:type="dxa"/>
          </w:tcPr>
          <w:p w:rsidR="00D8212F" w:rsidRPr="00F40A69" w:rsidRDefault="00D8212F" w:rsidP="00855019">
            <w:pPr>
              <w:pStyle w:val="NormaleWeb"/>
              <w:spacing w:before="0" w:beforeAutospacing="0" w:after="60" w:afterAutospacing="0"/>
              <w:rPr>
                <w:b/>
                <w:bCs/>
                <w:color w:val="auto"/>
                <w:sz w:val="20"/>
                <w:szCs w:val="20"/>
                <w:u w:val="single"/>
              </w:rPr>
            </w:pPr>
          </w:p>
          <w:p w:rsidR="00D8212F" w:rsidRPr="00F40A69" w:rsidRDefault="00D8212F" w:rsidP="00855019">
            <w:pPr>
              <w:pStyle w:val="NormaleWeb"/>
              <w:spacing w:before="0" w:beforeAutospacing="0" w:after="60" w:afterAutospacing="0"/>
              <w:rPr>
                <w:b/>
                <w:bCs/>
                <w:color w:val="auto"/>
                <w:sz w:val="20"/>
                <w:szCs w:val="20"/>
                <w:u w:val="single"/>
              </w:rPr>
            </w:pPr>
          </w:p>
        </w:tc>
        <w:tc>
          <w:tcPr>
            <w:tcW w:w="3338" w:type="dxa"/>
            <w:shd w:val="clear" w:color="auto" w:fill="auto"/>
          </w:tcPr>
          <w:p w:rsidR="00D8212F" w:rsidRPr="00F40A69" w:rsidRDefault="00D8212F" w:rsidP="00855019">
            <w:pPr>
              <w:pStyle w:val="NormaleWeb"/>
              <w:spacing w:before="0" w:beforeAutospacing="0" w:after="60" w:afterAutospacing="0"/>
              <w:rPr>
                <w:b/>
                <w:bCs/>
                <w:color w:val="auto"/>
                <w:sz w:val="20"/>
                <w:szCs w:val="20"/>
                <w:u w:val="single"/>
              </w:rPr>
            </w:pPr>
          </w:p>
        </w:tc>
      </w:tr>
      <w:tr w:rsidR="00D8212F" w:rsidRPr="00F40A69" w:rsidTr="00855019">
        <w:trPr>
          <w:trHeight w:val="375"/>
        </w:trPr>
        <w:tc>
          <w:tcPr>
            <w:tcW w:w="3337" w:type="dxa"/>
            <w:vMerge w:val="restart"/>
          </w:tcPr>
          <w:p w:rsidR="00D8212F" w:rsidRPr="00F40A69" w:rsidRDefault="00D8212F" w:rsidP="00855019">
            <w:pPr>
              <w:pStyle w:val="NormaleWeb"/>
              <w:spacing w:before="0" w:beforeAutospacing="0" w:after="60" w:afterAutospacing="0"/>
              <w:rPr>
                <w:bCs/>
                <w:color w:val="auto"/>
                <w:sz w:val="20"/>
                <w:szCs w:val="20"/>
              </w:rPr>
            </w:pPr>
            <w:r w:rsidRPr="00F40A69">
              <w:rPr>
                <w:b/>
                <w:bCs/>
                <w:color w:val="auto"/>
                <w:sz w:val="20"/>
                <w:szCs w:val="20"/>
              </w:rPr>
              <w:t>SCRITTURA</w:t>
            </w:r>
            <w:r w:rsidRPr="00F40A69">
              <w:rPr>
                <w:bCs/>
                <w:color w:val="auto"/>
                <w:sz w:val="20"/>
                <w:szCs w:val="20"/>
              </w:rPr>
              <w:t xml:space="preserve"> ( tipologia di errori, grafia, produzione testi: ideazione, stesura, revisione)</w:t>
            </w:r>
          </w:p>
        </w:tc>
        <w:tc>
          <w:tcPr>
            <w:tcW w:w="3337" w:type="dxa"/>
          </w:tcPr>
          <w:p w:rsidR="00D8212F" w:rsidRPr="00F40A69" w:rsidRDefault="00D8212F" w:rsidP="00855019">
            <w:pPr>
              <w:pStyle w:val="NormaleWeb"/>
              <w:spacing w:before="0" w:beforeAutospacing="0" w:after="60" w:afterAutospacing="0"/>
              <w:rPr>
                <w:bCs/>
                <w:color w:val="auto"/>
                <w:sz w:val="20"/>
                <w:szCs w:val="20"/>
              </w:rPr>
            </w:pPr>
            <w:r w:rsidRPr="00F40A69">
              <w:rPr>
                <w:bCs/>
                <w:color w:val="auto"/>
                <w:sz w:val="20"/>
                <w:szCs w:val="20"/>
              </w:rPr>
              <w:t>diagnosi</w:t>
            </w:r>
          </w:p>
        </w:tc>
        <w:tc>
          <w:tcPr>
            <w:tcW w:w="3338" w:type="dxa"/>
          </w:tcPr>
          <w:p w:rsidR="00D8212F" w:rsidRPr="00F40A69" w:rsidRDefault="00D8212F" w:rsidP="00855019">
            <w:pPr>
              <w:pStyle w:val="NormaleWeb"/>
              <w:spacing w:before="0" w:beforeAutospacing="0" w:after="60" w:afterAutospacing="0"/>
              <w:rPr>
                <w:bCs/>
                <w:color w:val="auto"/>
                <w:sz w:val="20"/>
                <w:szCs w:val="20"/>
              </w:rPr>
            </w:pPr>
            <w:r w:rsidRPr="00F40A69">
              <w:rPr>
                <w:bCs/>
                <w:color w:val="auto"/>
                <w:sz w:val="20"/>
                <w:szCs w:val="20"/>
              </w:rPr>
              <w:t>osservazione</w:t>
            </w:r>
          </w:p>
        </w:tc>
      </w:tr>
      <w:tr w:rsidR="00D8212F" w:rsidRPr="00F40A69" w:rsidTr="00855019">
        <w:trPr>
          <w:trHeight w:val="375"/>
        </w:trPr>
        <w:tc>
          <w:tcPr>
            <w:tcW w:w="3337" w:type="dxa"/>
            <w:vMerge/>
          </w:tcPr>
          <w:p w:rsidR="00D8212F" w:rsidRPr="00F40A69" w:rsidRDefault="00D8212F" w:rsidP="00855019">
            <w:pPr>
              <w:pStyle w:val="NormaleWeb"/>
              <w:spacing w:before="0" w:beforeAutospacing="0" w:after="60" w:afterAutospacing="0"/>
              <w:rPr>
                <w:b/>
                <w:bCs/>
                <w:color w:val="auto"/>
                <w:sz w:val="20"/>
                <w:szCs w:val="20"/>
              </w:rPr>
            </w:pPr>
          </w:p>
        </w:tc>
        <w:tc>
          <w:tcPr>
            <w:tcW w:w="3337" w:type="dxa"/>
          </w:tcPr>
          <w:p w:rsidR="00D8212F" w:rsidRPr="00F40A69" w:rsidRDefault="00D8212F" w:rsidP="00855019">
            <w:pPr>
              <w:pStyle w:val="NormaleWeb"/>
              <w:spacing w:before="0" w:beforeAutospacing="0" w:after="60" w:afterAutospacing="0"/>
              <w:rPr>
                <w:b/>
                <w:bCs/>
                <w:color w:val="auto"/>
                <w:sz w:val="20"/>
                <w:szCs w:val="20"/>
                <w:u w:val="single"/>
              </w:rPr>
            </w:pPr>
          </w:p>
          <w:p w:rsidR="00D8212F" w:rsidRPr="00F40A69" w:rsidRDefault="00D8212F" w:rsidP="00855019">
            <w:pPr>
              <w:pStyle w:val="NormaleWeb"/>
              <w:spacing w:before="0" w:beforeAutospacing="0" w:after="60" w:afterAutospacing="0"/>
              <w:rPr>
                <w:b/>
                <w:bCs/>
                <w:color w:val="auto"/>
                <w:sz w:val="20"/>
                <w:szCs w:val="20"/>
                <w:u w:val="single"/>
              </w:rPr>
            </w:pPr>
          </w:p>
        </w:tc>
        <w:tc>
          <w:tcPr>
            <w:tcW w:w="3338" w:type="dxa"/>
          </w:tcPr>
          <w:p w:rsidR="00D8212F" w:rsidRPr="00F40A69" w:rsidRDefault="00D8212F" w:rsidP="00855019">
            <w:pPr>
              <w:pStyle w:val="NormaleWeb"/>
              <w:spacing w:before="0" w:beforeAutospacing="0" w:after="60" w:afterAutospacing="0"/>
              <w:rPr>
                <w:b/>
                <w:bCs/>
                <w:color w:val="auto"/>
                <w:sz w:val="20"/>
                <w:szCs w:val="20"/>
                <w:u w:val="single"/>
              </w:rPr>
            </w:pPr>
          </w:p>
        </w:tc>
      </w:tr>
      <w:tr w:rsidR="00D8212F" w:rsidRPr="00F40A69" w:rsidTr="00855019">
        <w:trPr>
          <w:trHeight w:val="263"/>
        </w:trPr>
        <w:tc>
          <w:tcPr>
            <w:tcW w:w="3337" w:type="dxa"/>
            <w:vMerge w:val="restart"/>
          </w:tcPr>
          <w:p w:rsidR="00D8212F" w:rsidRPr="00F40A69" w:rsidRDefault="00D8212F" w:rsidP="00855019">
            <w:pPr>
              <w:pStyle w:val="NormaleWeb"/>
              <w:spacing w:before="0" w:beforeAutospacing="0" w:after="60" w:afterAutospacing="0"/>
              <w:rPr>
                <w:bCs/>
                <w:color w:val="auto"/>
                <w:sz w:val="20"/>
                <w:szCs w:val="20"/>
              </w:rPr>
            </w:pPr>
            <w:r w:rsidRPr="00F40A69">
              <w:rPr>
                <w:b/>
                <w:bCs/>
                <w:color w:val="auto"/>
                <w:sz w:val="20"/>
                <w:szCs w:val="20"/>
              </w:rPr>
              <w:lastRenderedPageBreak/>
              <w:t>CALCOLO</w:t>
            </w:r>
            <w:r w:rsidRPr="00F40A69">
              <w:rPr>
                <w:bCs/>
                <w:color w:val="auto"/>
                <w:sz w:val="20"/>
                <w:szCs w:val="20"/>
              </w:rPr>
              <w:t xml:space="preserve"> (accuratezza e velocità nel calcolo a mente e scritto)</w:t>
            </w:r>
          </w:p>
        </w:tc>
        <w:tc>
          <w:tcPr>
            <w:tcW w:w="3337" w:type="dxa"/>
          </w:tcPr>
          <w:p w:rsidR="00D8212F" w:rsidRPr="00F40A69" w:rsidRDefault="00D8212F" w:rsidP="00855019">
            <w:pPr>
              <w:pStyle w:val="NormaleWeb"/>
              <w:spacing w:before="0" w:beforeAutospacing="0" w:after="60" w:afterAutospacing="0"/>
              <w:rPr>
                <w:bCs/>
                <w:color w:val="auto"/>
                <w:sz w:val="20"/>
                <w:szCs w:val="20"/>
              </w:rPr>
            </w:pPr>
            <w:r w:rsidRPr="00F40A69">
              <w:rPr>
                <w:bCs/>
                <w:color w:val="auto"/>
                <w:sz w:val="20"/>
                <w:szCs w:val="20"/>
              </w:rPr>
              <w:t>diagnosi</w:t>
            </w:r>
          </w:p>
        </w:tc>
        <w:tc>
          <w:tcPr>
            <w:tcW w:w="3338" w:type="dxa"/>
          </w:tcPr>
          <w:p w:rsidR="00D8212F" w:rsidRPr="00F40A69" w:rsidRDefault="00D8212F" w:rsidP="00855019">
            <w:pPr>
              <w:pStyle w:val="NormaleWeb"/>
              <w:spacing w:before="0" w:beforeAutospacing="0" w:after="60" w:afterAutospacing="0"/>
              <w:rPr>
                <w:bCs/>
                <w:color w:val="auto"/>
                <w:sz w:val="20"/>
                <w:szCs w:val="20"/>
              </w:rPr>
            </w:pPr>
            <w:r w:rsidRPr="00F40A69">
              <w:rPr>
                <w:bCs/>
                <w:color w:val="auto"/>
                <w:sz w:val="20"/>
                <w:szCs w:val="20"/>
              </w:rPr>
              <w:t>osservazione</w:t>
            </w:r>
          </w:p>
        </w:tc>
      </w:tr>
      <w:tr w:rsidR="00D8212F" w:rsidRPr="00F40A69" w:rsidTr="00855019">
        <w:trPr>
          <w:trHeight w:val="262"/>
        </w:trPr>
        <w:tc>
          <w:tcPr>
            <w:tcW w:w="3337" w:type="dxa"/>
            <w:vMerge/>
          </w:tcPr>
          <w:p w:rsidR="00D8212F" w:rsidRPr="00F40A69" w:rsidRDefault="00D8212F" w:rsidP="00855019">
            <w:pPr>
              <w:pStyle w:val="NormaleWeb"/>
              <w:spacing w:before="0" w:beforeAutospacing="0" w:after="60" w:afterAutospacing="0"/>
              <w:rPr>
                <w:b/>
                <w:bCs/>
                <w:color w:val="auto"/>
                <w:sz w:val="20"/>
                <w:szCs w:val="20"/>
              </w:rPr>
            </w:pPr>
          </w:p>
        </w:tc>
        <w:tc>
          <w:tcPr>
            <w:tcW w:w="3337" w:type="dxa"/>
          </w:tcPr>
          <w:p w:rsidR="00D8212F" w:rsidRPr="00F40A69" w:rsidRDefault="00D8212F" w:rsidP="00855019">
            <w:pPr>
              <w:pStyle w:val="NormaleWeb"/>
              <w:spacing w:before="0" w:beforeAutospacing="0" w:after="60" w:afterAutospacing="0"/>
              <w:rPr>
                <w:b/>
                <w:bCs/>
                <w:color w:val="auto"/>
                <w:sz w:val="20"/>
                <w:szCs w:val="20"/>
                <w:u w:val="single"/>
              </w:rPr>
            </w:pPr>
          </w:p>
          <w:p w:rsidR="00D8212F" w:rsidRPr="00F40A69" w:rsidRDefault="00D8212F" w:rsidP="00855019">
            <w:pPr>
              <w:pStyle w:val="NormaleWeb"/>
              <w:spacing w:before="0" w:beforeAutospacing="0" w:after="60" w:afterAutospacing="0"/>
              <w:rPr>
                <w:b/>
                <w:bCs/>
                <w:color w:val="auto"/>
                <w:sz w:val="20"/>
                <w:szCs w:val="20"/>
                <w:u w:val="single"/>
              </w:rPr>
            </w:pPr>
          </w:p>
        </w:tc>
        <w:tc>
          <w:tcPr>
            <w:tcW w:w="3338" w:type="dxa"/>
          </w:tcPr>
          <w:p w:rsidR="00D8212F" w:rsidRPr="00F40A69" w:rsidRDefault="00D8212F" w:rsidP="00855019">
            <w:pPr>
              <w:pStyle w:val="NormaleWeb"/>
              <w:spacing w:before="0" w:beforeAutospacing="0" w:after="60" w:afterAutospacing="0"/>
              <w:rPr>
                <w:b/>
                <w:bCs/>
                <w:color w:val="auto"/>
                <w:sz w:val="20"/>
                <w:szCs w:val="20"/>
                <w:u w:val="single"/>
              </w:rPr>
            </w:pPr>
          </w:p>
        </w:tc>
      </w:tr>
      <w:tr w:rsidR="00D8212F" w:rsidRPr="00F40A69" w:rsidTr="00855019">
        <w:tc>
          <w:tcPr>
            <w:tcW w:w="3337" w:type="dxa"/>
          </w:tcPr>
          <w:p w:rsidR="00D8212F" w:rsidRPr="00F40A69" w:rsidRDefault="00D8212F" w:rsidP="00855019">
            <w:pPr>
              <w:pStyle w:val="NormaleWeb"/>
              <w:spacing w:before="0" w:beforeAutospacing="0" w:after="60" w:afterAutospacing="0"/>
              <w:rPr>
                <w:b/>
                <w:bCs/>
                <w:color w:val="auto"/>
                <w:sz w:val="20"/>
                <w:szCs w:val="20"/>
              </w:rPr>
            </w:pPr>
            <w:r w:rsidRPr="00F40A69">
              <w:rPr>
                <w:b/>
                <w:bCs/>
                <w:color w:val="auto"/>
                <w:sz w:val="20"/>
                <w:szCs w:val="20"/>
              </w:rPr>
              <w:t>ALTRI DISTURBI ASSOCIATI</w:t>
            </w:r>
          </w:p>
        </w:tc>
        <w:tc>
          <w:tcPr>
            <w:tcW w:w="3337" w:type="dxa"/>
          </w:tcPr>
          <w:p w:rsidR="00D8212F" w:rsidRPr="00F40A69" w:rsidRDefault="00D8212F" w:rsidP="00855019">
            <w:pPr>
              <w:pStyle w:val="NormaleWeb"/>
              <w:spacing w:before="0" w:beforeAutospacing="0" w:after="60" w:afterAutospacing="0"/>
              <w:rPr>
                <w:b/>
                <w:bCs/>
                <w:color w:val="auto"/>
                <w:sz w:val="20"/>
                <w:szCs w:val="20"/>
                <w:u w:val="single"/>
              </w:rPr>
            </w:pPr>
          </w:p>
          <w:p w:rsidR="00D8212F" w:rsidRPr="00F40A69" w:rsidRDefault="00D8212F" w:rsidP="00855019">
            <w:pPr>
              <w:pStyle w:val="NormaleWeb"/>
              <w:spacing w:before="0" w:beforeAutospacing="0" w:after="60" w:afterAutospacing="0"/>
              <w:rPr>
                <w:b/>
                <w:bCs/>
                <w:color w:val="auto"/>
                <w:sz w:val="20"/>
                <w:szCs w:val="20"/>
                <w:u w:val="single"/>
              </w:rPr>
            </w:pPr>
          </w:p>
        </w:tc>
        <w:tc>
          <w:tcPr>
            <w:tcW w:w="3338" w:type="dxa"/>
          </w:tcPr>
          <w:p w:rsidR="00D8212F" w:rsidRPr="00F40A69" w:rsidRDefault="00D8212F" w:rsidP="00855019">
            <w:pPr>
              <w:pStyle w:val="NormaleWeb"/>
              <w:spacing w:before="0" w:beforeAutospacing="0" w:after="60" w:afterAutospacing="0"/>
              <w:rPr>
                <w:b/>
                <w:bCs/>
                <w:color w:val="auto"/>
                <w:sz w:val="20"/>
                <w:szCs w:val="20"/>
                <w:u w:val="single"/>
              </w:rPr>
            </w:pPr>
          </w:p>
        </w:tc>
      </w:tr>
    </w:tbl>
    <w:p w:rsidR="00D8212F" w:rsidRPr="00F40A69" w:rsidRDefault="00D8212F" w:rsidP="00D8212F">
      <w:pPr>
        <w:pStyle w:val="NormaleWeb"/>
        <w:spacing w:after="60"/>
        <w:rPr>
          <w:b/>
          <w:bCs/>
          <w:color w:val="auto"/>
          <w:sz w:val="20"/>
          <w:szCs w:val="20"/>
        </w:rPr>
      </w:pPr>
      <w:r w:rsidRPr="00F40A69">
        <w:rPr>
          <w:b/>
          <w:bCs/>
          <w:color w:val="auto"/>
          <w:sz w:val="20"/>
          <w:szCs w:val="20"/>
        </w:rPr>
        <w:t>CARATTERISTICHE COMPORTAMENTALI</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Collaborazione e partecipazione</w:t>
      </w:r>
      <w:r w:rsidRPr="00F40A69">
        <w:rPr>
          <w:bCs/>
          <w:color w:val="auto"/>
          <w:sz w:val="20"/>
          <w:szCs w:val="20"/>
          <w:vertAlign w:val="superscript"/>
        </w:rPr>
        <w:t>1</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Relazionalità con compagni/adulti</w:t>
      </w:r>
      <w:r w:rsidRPr="00F40A69">
        <w:rPr>
          <w:bCs/>
          <w:color w:val="auto"/>
          <w:sz w:val="20"/>
          <w:szCs w:val="20"/>
          <w:vertAlign w:val="superscript"/>
        </w:rPr>
        <w:t>2</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Frequenza scolastica</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Accettazione e rispetto delle regole</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Motivazione al lavoro scolastico</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Capacità organizzative</w:t>
      </w:r>
      <w:r w:rsidRPr="00F40A69">
        <w:rPr>
          <w:bCs/>
          <w:color w:val="auto"/>
          <w:sz w:val="20"/>
          <w:szCs w:val="20"/>
          <w:vertAlign w:val="superscript"/>
        </w:rPr>
        <w:t>3</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Rispetto degli impegni e delle responsabilità</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Consapevolezza delle proprie difficoltà</w:t>
      </w:r>
      <w:r w:rsidRPr="00F40A69">
        <w:rPr>
          <w:bCs/>
          <w:color w:val="auto"/>
          <w:sz w:val="20"/>
          <w:szCs w:val="20"/>
          <w:vertAlign w:val="superscript"/>
        </w:rPr>
        <w:t>4</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Senso di autoefficacia</w:t>
      </w:r>
      <w:r w:rsidRPr="00F40A69">
        <w:rPr>
          <w:bCs/>
          <w:color w:val="auto"/>
          <w:sz w:val="20"/>
          <w:szCs w:val="20"/>
          <w:vertAlign w:val="superscript"/>
        </w:rPr>
        <w:t>5</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Autovalutazione delle proprie abilità e potenzialità nelle diverse discipline</w:t>
      </w:r>
    </w:p>
    <w:p w:rsidR="00D8212F" w:rsidRPr="00F40A69" w:rsidRDefault="00D8212F" w:rsidP="00D8212F">
      <w:pPr>
        <w:pStyle w:val="NormaleWeb"/>
        <w:numPr>
          <w:ilvl w:val="0"/>
          <w:numId w:val="5"/>
        </w:numPr>
        <w:spacing w:after="60"/>
        <w:rPr>
          <w:bCs/>
          <w:color w:val="auto"/>
          <w:sz w:val="20"/>
          <w:szCs w:val="20"/>
        </w:rPr>
      </w:pPr>
      <w:r w:rsidRPr="00F40A69">
        <w:rPr>
          <w:bCs/>
          <w:color w:val="auto"/>
          <w:sz w:val="20"/>
          <w:szCs w:val="20"/>
        </w:rPr>
        <w:t>Note</w:t>
      </w:r>
    </w:p>
    <w:p w:rsidR="00D8212F" w:rsidRPr="00F40A69" w:rsidRDefault="00D8212F" w:rsidP="00D8212F">
      <w:pPr>
        <w:pStyle w:val="NormaleWeb"/>
        <w:numPr>
          <w:ilvl w:val="0"/>
          <w:numId w:val="5"/>
        </w:numPr>
        <w:spacing w:after="60"/>
        <w:rPr>
          <w:bCs/>
          <w:color w:val="auto"/>
          <w:sz w:val="20"/>
          <w:szCs w:val="20"/>
        </w:rPr>
      </w:pPr>
      <w:r w:rsidRPr="00F40A69">
        <w:rPr>
          <w:bCs/>
          <w:color w:val="auto"/>
          <w:sz w:val="20"/>
          <w:szCs w:val="20"/>
        </w:rPr>
        <w:t>Partecipa agli scambi comunicativi e alle conversazioni collettive; collabora nel gruppo di lavoro scolastico...</w:t>
      </w:r>
    </w:p>
    <w:p w:rsidR="00D8212F" w:rsidRPr="00F40A69" w:rsidRDefault="00D8212F" w:rsidP="00D8212F">
      <w:pPr>
        <w:pStyle w:val="NormaleWeb"/>
        <w:numPr>
          <w:ilvl w:val="0"/>
          <w:numId w:val="5"/>
        </w:numPr>
        <w:spacing w:after="60"/>
        <w:rPr>
          <w:bCs/>
          <w:color w:val="auto"/>
          <w:sz w:val="20"/>
          <w:szCs w:val="20"/>
        </w:rPr>
      </w:pPr>
      <w:r w:rsidRPr="00F40A69">
        <w:rPr>
          <w:bCs/>
          <w:color w:val="auto"/>
          <w:sz w:val="20"/>
          <w:szCs w:val="20"/>
        </w:rPr>
        <w:t>Sa relazionarsi, interagire. -.</w:t>
      </w:r>
    </w:p>
    <w:p w:rsidR="00D8212F" w:rsidRPr="00F40A69" w:rsidRDefault="00D8212F" w:rsidP="00D8212F">
      <w:pPr>
        <w:pStyle w:val="NormaleWeb"/>
        <w:numPr>
          <w:ilvl w:val="0"/>
          <w:numId w:val="5"/>
        </w:numPr>
        <w:spacing w:after="60"/>
        <w:rPr>
          <w:bCs/>
          <w:color w:val="auto"/>
          <w:sz w:val="20"/>
          <w:szCs w:val="20"/>
        </w:rPr>
      </w:pPr>
      <w:r w:rsidRPr="00F40A69">
        <w:rPr>
          <w:bCs/>
          <w:color w:val="auto"/>
          <w:sz w:val="20"/>
          <w:szCs w:val="20"/>
        </w:rPr>
        <w:t>Sa gestire il materiale scolastico, sa organizzare un piano di lavoro...</w:t>
      </w:r>
    </w:p>
    <w:p w:rsidR="00D8212F" w:rsidRPr="00F40A69" w:rsidRDefault="00D8212F" w:rsidP="00D8212F">
      <w:pPr>
        <w:pStyle w:val="NormaleWeb"/>
        <w:numPr>
          <w:ilvl w:val="0"/>
          <w:numId w:val="5"/>
        </w:numPr>
        <w:spacing w:after="60"/>
        <w:rPr>
          <w:bCs/>
          <w:color w:val="auto"/>
          <w:sz w:val="20"/>
          <w:szCs w:val="20"/>
        </w:rPr>
      </w:pPr>
      <w:r w:rsidRPr="00F40A69">
        <w:rPr>
          <w:bCs/>
          <w:color w:val="auto"/>
          <w:sz w:val="20"/>
          <w:szCs w:val="20"/>
        </w:rPr>
        <w:t>Parla delle sue difficoltà, le accetta, elude il problema...</w:t>
      </w:r>
    </w:p>
    <w:p w:rsidR="00D8212F" w:rsidRPr="00F40A69" w:rsidRDefault="00D8212F" w:rsidP="00D8212F">
      <w:pPr>
        <w:pStyle w:val="NormaleWeb"/>
        <w:numPr>
          <w:ilvl w:val="0"/>
          <w:numId w:val="5"/>
        </w:numPr>
        <w:spacing w:after="60"/>
        <w:rPr>
          <w:bCs/>
          <w:color w:val="auto"/>
          <w:sz w:val="20"/>
          <w:szCs w:val="20"/>
        </w:rPr>
      </w:pPr>
      <w:r w:rsidRPr="00F40A69">
        <w:rPr>
          <w:bCs/>
          <w:color w:val="auto"/>
          <w:sz w:val="20"/>
          <w:szCs w:val="20"/>
        </w:rPr>
        <w:t>Percezione soggettiva di riuscire ad affrontare gli impegni scolastici con successo e fiducia nelle proprie possibilità di imparare.</w:t>
      </w:r>
    </w:p>
    <w:p w:rsidR="00D8212F" w:rsidRPr="00F40A69" w:rsidRDefault="00D8212F" w:rsidP="00D8212F">
      <w:pPr>
        <w:pStyle w:val="NormaleWeb"/>
        <w:spacing w:after="60"/>
        <w:rPr>
          <w:b/>
          <w:bCs/>
          <w:color w:val="auto"/>
          <w:sz w:val="20"/>
          <w:szCs w:val="20"/>
        </w:rPr>
      </w:pPr>
      <w:r w:rsidRPr="00F40A69">
        <w:rPr>
          <w:b/>
          <w:bCs/>
          <w:color w:val="auto"/>
          <w:sz w:val="20"/>
          <w:szCs w:val="20"/>
        </w:rPr>
        <w:t>4 CARATTERISTICHE DEL PROCESSO Dl APPRENDIMENTO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6"/>
        <w:gridCol w:w="5006"/>
      </w:tblGrid>
      <w:tr w:rsidR="00D8212F" w:rsidRPr="00F40A69" w:rsidTr="00855019">
        <w:tc>
          <w:tcPr>
            <w:tcW w:w="5006" w:type="dxa"/>
          </w:tcPr>
          <w:p w:rsidR="00D8212F" w:rsidRPr="00F40A69" w:rsidRDefault="00D8212F" w:rsidP="00855019">
            <w:pPr>
              <w:pStyle w:val="NormaleWeb"/>
              <w:spacing w:after="60"/>
              <w:rPr>
                <w:b/>
                <w:bCs/>
                <w:color w:val="auto"/>
                <w:sz w:val="20"/>
                <w:szCs w:val="20"/>
                <w:u w:val="single"/>
              </w:rPr>
            </w:pPr>
            <w:r w:rsidRPr="00F40A69">
              <w:rPr>
                <w:bCs/>
                <w:color w:val="auto"/>
                <w:sz w:val="20"/>
                <w:szCs w:val="20"/>
              </w:rPr>
              <w:t>Capacità di memorizzare procedure operative nelle discipline tecnico-pratiche (</w:t>
            </w:r>
            <w:r w:rsidRPr="00F40A69">
              <w:rPr>
                <w:bCs/>
                <w:i/>
                <w:color w:val="auto"/>
                <w:sz w:val="20"/>
                <w:szCs w:val="20"/>
              </w:rPr>
              <w:t>formule, strutture grammaticali, regole che governano la lingua</w:t>
            </w:r>
            <w:r w:rsidRPr="00F40A69">
              <w:rPr>
                <w:bCs/>
                <w:color w:val="auto"/>
                <w:sz w:val="20"/>
                <w:szCs w:val="20"/>
              </w:rPr>
              <w:t>)</w:t>
            </w:r>
          </w:p>
        </w:tc>
        <w:tc>
          <w:tcPr>
            <w:tcW w:w="5006" w:type="dxa"/>
          </w:tcPr>
          <w:p w:rsidR="00D8212F" w:rsidRPr="00F40A69" w:rsidRDefault="00D8212F" w:rsidP="00855019">
            <w:pPr>
              <w:pStyle w:val="NormaleWeb"/>
              <w:spacing w:after="60"/>
              <w:rPr>
                <w:b/>
                <w:bCs/>
                <w:color w:val="auto"/>
                <w:sz w:val="20"/>
                <w:szCs w:val="20"/>
                <w:u w:val="single"/>
              </w:rPr>
            </w:pPr>
          </w:p>
        </w:tc>
      </w:tr>
      <w:tr w:rsidR="00D8212F" w:rsidRPr="00F40A69" w:rsidTr="00855019">
        <w:tc>
          <w:tcPr>
            <w:tcW w:w="5006" w:type="dxa"/>
          </w:tcPr>
          <w:p w:rsidR="00D8212F" w:rsidRPr="00F40A69" w:rsidRDefault="00D8212F" w:rsidP="00855019">
            <w:pPr>
              <w:pStyle w:val="NormaleWeb"/>
              <w:spacing w:after="60"/>
              <w:rPr>
                <w:b/>
                <w:bCs/>
                <w:color w:val="auto"/>
                <w:sz w:val="20"/>
                <w:szCs w:val="20"/>
                <w:u w:val="single"/>
              </w:rPr>
            </w:pPr>
            <w:r w:rsidRPr="00F40A69">
              <w:rPr>
                <w:bCs/>
                <w:color w:val="auto"/>
                <w:sz w:val="20"/>
                <w:szCs w:val="20"/>
              </w:rPr>
              <w:t>Capacità di immagazzinare e recuperare le informazioni (</w:t>
            </w:r>
            <w:r w:rsidRPr="00F40A69">
              <w:rPr>
                <w:bCs/>
                <w:i/>
                <w:color w:val="auto"/>
                <w:sz w:val="20"/>
                <w:szCs w:val="20"/>
              </w:rPr>
              <w:t>date, definizioni, termini specifici delle discipline</w:t>
            </w:r>
            <w:r w:rsidRPr="00F40A69">
              <w:rPr>
                <w:bCs/>
                <w:color w:val="auto"/>
                <w:sz w:val="20"/>
                <w:szCs w:val="20"/>
              </w:rPr>
              <w:t>...)</w:t>
            </w:r>
          </w:p>
        </w:tc>
        <w:tc>
          <w:tcPr>
            <w:tcW w:w="5006" w:type="dxa"/>
          </w:tcPr>
          <w:p w:rsidR="00D8212F" w:rsidRPr="00F40A69" w:rsidRDefault="00D8212F" w:rsidP="00855019">
            <w:pPr>
              <w:pStyle w:val="NormaleWeb"/>
              <w:spacing w:after="60"/>
              <w:rPr>
                <w:b/>
                <w:bCs/>
                <w:color w:val="auto"/>
                <w:sz w:val="20"/>
                <w:szCs w:val="20"/>
                <w:u w:val="single"/>
              </w:rPr>
            </w:pPr>
          </w:p>
        </w:tc>
      </w:tr>
      <w:tr w:rsidR="00D8212F" w:rsidRPr="00F40A69" w:rsidTr="00855019">
        <w:tc>
          <w:tcPr>
            <w:tcW w:w="5006" w:type="dxa"/>
          </w:tcPr>
          <w:p w:rsidR="00D8212F" w:rsidRPr="00F40A69" w:rsidRDefault="00D8212F" w:rsidP="00855019">
            <w:pPr>
              <w:pStyle w:val="NormaleWeb"/>
              <w:spacing w:after="60"/>
              <w:rPr>
                <w:b/>
                <w:bCs/>
                <w:color w:val="auto"/>
                <w:sz w:val="20"/>
                <w:szCs w:val="20"/>
                <w:u w:val="single"/>
              </w:rPr>
            </w:pPr>
            <w:r w:rsidRPr="00F40A69">
              <w:rPr>
                <w:bCs/>
                <w:color w:val="auto"/>
                <w:sz w:val="20"/>
                <w:szCs w:val="20"/>
              </w:rPr>
              <w:t>Capacità di organizzare le informazioni (</w:t>
            </w:r>
            <w:r w:rsidRPr="00F40A69">
              <w:rPr>
                <w:bCs/>
                <w:i/>
                <w:color w:val="auto"/>
                <w:sz w:val="20"/>
                <w:szCs w:val="20"/>
              </w:rPr>
              <w:t>integrazione di più informazioni ed elaborazione di concetti</w:t>
            </w:r>
            <w:r w:rsidRPr="00F40A69">
              <w:rPr>
                <w:bCs/>
                <w:color w:val="auto"/>
                <w:sz w:val="20"/>
                <w:szCs w:val="20"/>
              </w:rPr>
              <w:t>)</w:t>
            </w:r>
          </w:p>
        </w:tc>
        <w:tc>
          <w:tcPr>
            <w:tcW w:w="5006" w:type="dxa"/>
          </w:tcPr>
          <w:p w:rsidR="00D8212F" w:rsidRPr="00F40A69" w:rsidRDefault="00D8212F" w:rsidP="00855019">
            <w:pPr>
              <w:pStyle w:val="NormaleWeb"/>
              <w:spacing w:after="60"/>
              <w:rPr>
                <w:b/>
                <w:bCs/>
                <w:color w:val="auto"/>
                <w:sz w:val="20"/>
                <w:szCs w:val="20"/>
                <w:u w:val="single"/>
              </w:rPr>
            </w:pPr>
          </w:p>
        </w:tc>
      </w:tr>
    </w:tbl>
    <w:p w:rsidR="00D8212F" w:rsidRPr="00F40A69" w:rsidRDefault="00D8212F" w:rsidP="00D8212F">
      <w:pPr>
        <w:jc w:val="both"/>
        <w:rPr>
          <w:sz w:val="20"/>
          <w:szCs w:val="20"/>
        </w:rPr>
      </w:pPr>
      <w:r w:rsidRPr="00F40A69">
        <w:rPr>
          <w:sz w:val="20"/>
          <w:szCs w:val="20"/>
        </w:rPr>
        <w:t>Note</w:t>
      </w:r>
    </w:p>
    <w:p w:rsidR="00D8212F" w:rsidRPr="00F40A69" w:rsidRDefault="00D8212F" w:rsidP="00D8212F">
      <w:pPr>
        <w:jc w:val="both"/>
        <w:rPr>
          <w:sz w:val="20"/>
          <w:szCs w:val="20"/>
        </w:rPr>
      </w:pPr>
      <w:r w:rsidRPr="00F40A69">
        <w:rPr>
          <w:sz w:val="20"/>
          <w:szCs w:val="20"/>
        </w:rPr>
        <w:t>Informazioni ricavabili da:</w:t>
      </w:r>
    </w:p>
    <w:p w:rsidR="00D8212F" w:rsidRPr="00F40A69" w:rsidRDefault="00D8212F" w:rsidP="00D8212F">
      <w:pPr>
        <w:jc w:val="both"/>
        <w:rPr>
          <w:sz w:val="20"/>
          <w:szCs w:val="20"/>
        </w:rPr>
      </w:pPr>
      <w:r w:rsidRPr="00F40A69">
        <w:rPr>
          <w:sz w:val="20"/>
          <w:szCs w:val="20"/>
        </w:rPr>
        <w:t>— diagnosi/incontri con specialisti;</w:t>
      </w:r>
    </w:p>
    <w:p w:rsidR="00D8212F" w:rsidRPr="00F40A69" w:rsidRDefault="00D8212F" w:rsidP="00D8212F">
      <w:pPr>
        <w:jc w:val="both"/>
        <w:rPr>
          <w:sz w:val="20"/>
          <w:szCs w:val="20"/>
        </w:rPr>
      </w:pPr>
      <w:r w:rsidRPr="00F40A69">
        <w:rPr>
          <w:sz w:val="20"/>
          <w:szCs w:val="20"/>
        </w:rPr>
        <w:t>— rilevazioni effettuate dagli insegnanti.</w:t>
      </w:r>
    </w:p>
    <w:p w:rsidR="00D8212F" w:rsidRPr="00F40A69" w:rsidRDefault="00D8212F" w:rsidP="00D8212F">
      <w:pPr>
        <w:pStyle w:val="NormaleWeb"/>
        <w:spacing w:after="60"/>
        <w:rPr>
          <w:b/>
          <w:bCs/>
          <w:color w:val="auto"/>
          <w:sz w:val="20"/>
          <w:szCs w:val="20"/>
        </w:rPr>
      </w:pPr>
      <w:r w:rsidRPr="00F40A69">
        <w:rPr>
          <w:b/>
          <w:bCs/>
          <w:color w:val="auto"/>
          <w:sz w:val="20"/>
          <w:szCs w:val="20"/>
        </w:rPr>
        <w:t>5. STRATEGIE UTIUZZATE DALL’ALUNNO NELLO STUDIO</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Strategie utilizzate (sottolinea, identifica parole-chiave, costruisce schemi, tabelle o diagrammi)</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Modalità di affrontare il testo scritto (computer schemi, correttore ortografico.) O Modalità di svolgimento del compiti assegnati (è autonomo, necessita di azioni di supporto...)</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Riscrittura di testi con modalità grafica diversa</w:t>
      </w:r>
    </w:p>
    <w:p w:rsidR="00D8212F" w:rsidRPr="00F40A69" w:rsidRDefault="00D8212F" w:rsidP="00D8212F">
      <w:pPr>
        <w:pStyle w:val="NormaleWeb"/>
        <w:numPr>
          <w:ilvl w:val="0"/>
          <w:numId w:val="4"/>
        </w:numPr>
        <w:spacing w:after="60"/>
        <w:rPr>
          <w:bCs/>
          <w:color w:val="auto"/>
          <w:sz w:val="20"/>
          <w:szCs w:val="20"/>
        </w:rPr>
      </w:pPr>
      <w:r w:rsidRPr="00F40A69">
        <w:rPr>
          <w:bCs/>
          <w:color w:val="auto"/>
          <w:sz w:val="20"/>
          <w:szCs w:val="20"/>
        </w:rPr>
        <w:t>Una strategia per ricordare (uso immagini, colori, riquadrature...)</w:t>
      </w:r>
    </w:p>
    <w:p w:rsidR="00D8212F" w:rsidRPr="00F40A69" w:rsidRDefault="00D8212F" w:rsidP="00D8212F">
      <w:pPr>
        <w:jc w:val="both"/>
        <w:rPr>
          <w:b/>
          <w:sz w:val="20"/>
          <w:szCs w:val="20"/>
        </w:rPr>
      </w:pPr>
      <w:r w:rsidRPr="00F40A69">
        <w:rPr>
          <w:b/>
          <w:sz w:val="20"/>
          <w:szCs w:val="20"/>
        </w:rPr>
        <w:t>Nota</w:t>
      </w:r>
    </w:p>
    <w:p w:rsidR="00D8212F" w:rsidRPr="00F40A69" w:rsidRDefault="00D8212F" w:rsidP="00D8212F">
      <w:pPr>
        <w:jc w:val="both"/>
        <w:rPr>
          <w:i/>
          <w:sz w:val="20"/>
          <w:szCs w:val="20"/>
        </w:rPr>
      </w:pPr>
      <w:r w:rsidRPr="00F40A69">
        <w:rPr>
          <w:i/>
          <w:sz w:val="20"/>
          <w:szCs w:val="20"/>
        </w:rPr>
        <w:t>Informazioni ricavabili da osservazioni effettuate dagli insegnanti.</w:t>
      </w:r>
    </w:p>
    <w:p w:rsidR="00D8212F" w:rsidRPr="00F40A69" w:rsidRDefault="00D8212F" w:rsidP="00D8212F">
      <w:pPr>
        <w:pStyle w:val="NormaleWeb"/>
        <w:spacing w:after="60"/>
        <w:rPr>
          <w:b/>
          <w:bCs/>
          <w:color w:val="auto"/>
          <w:sz w:val="20"/>
          <w:szCs w:val="20"/>
        </w:rPr>
      </w:pPr>
      <w:r w:rsidRPr="00F40A69">
        <w:rPr>
          <w:b/>
          <w:bCs/>
          <w:color w:val="auto"/>
          <w:sz w:val="20"/>
          <w:szCs w:val="20"/>
        </w:rPr>
        <w:t>6. STRUMENTI UTILIZZATI DALL’ALUNNO NELLO STUDIO</w:t>
      </w:r>
    </w:p>
    <w:p w:rsidR="00D8212F" w:rsidRPr="00F40A69" w:rsidRDefault="00D8212F" w:rsidP="00D8212F">
      <w:pPr>
        <w:numPr>
          <w:ilvl w:val="0"/>
          <w:numId w:val="4"/>
        </w:numPr>
        <w:spacing w:after="0" w:line="240" w:lineRule="auto"/>
        <w:ind w:right="0"/>
        <w:jc w:val="both"/>
        <w:rPr>
          <w:sz w:val="20"/>
          <w:szCs w:val="20"/>
        </w:rPr>
      </w:pPr>
      <w:r w:rsidRPr="00F40A69">
        <w:rPr>
          <w:sz w:val="20"/>
          <w:szCs w:val="20"/>
        </w:rPr>
        <w:t>Strumenti informatici (libro digitale, programmi per realizzare grafici...)</w:t>
      </w:r>
    </w:p>
    <w:p w:rsidR="00D8212F" w:rsidRPr="00F40A69" w:rsidRDefault="00D8212F" w:rsidP="00D8212F">
      <w:pPr>
        <w:numPr>
          <w:ilvl w:val="0"/>
          <w:numId w:val="4"/>
        </w:numPr>
        <w:spacing w:after="0" w:line="240" w:lineRule="auto"/>
        <w:ind w:right="0"/>
        <w:jc w:val="both"/>
        <w:rPr>
          <w:sz w:val="20"/>
          <w:szCs w:val="20"/>
        </w:rPr>
      </w:pPr>
      <w:r w:rsidRPr="00F40A69">
        <w:rPr>
          <w:sz w:val="20"/>
          <w:szCs w:val="20"/>
        </w:rPr>
        <w:lastRenderedPageBreak/>
        <w:t>Fotocopie adattate</w:t>
      </w:r>
    </w:p>
    <w:p w:rsidR="00D8212F" w:rsidRPr="00F40A69" w:rsidRDefault="00D8212F" w:rsidP="00D8212F">
      <w:pPr>
        <w:numPr>
          <w:ilvl w:val="0"/>
          <w:numId w:val="4"/>
        </w:numPr>
        <w:spacing w:after="0" w:line="240" w:lineRule="auto"/>
        <w:ind w:right="0"/>
        <w:jc w:val="both"/>
        <w:rPr>
          <w:sz w:val="20"/>
          <w:szCs w:val="20"/>
        </w:rPr>
      </w:pPr>
      <w:r w:rsidRPr="00F40A69">
        <w:rPr>
          <w:sz w:val="20"/>
          <w:szCs w:val="20"/>
        </w:rPr>
        <w:t>Utilizzo del c per scrivere</w:t>
      </w:r>
    </w:p>
    <w:p w:rsidR="00D8212F" w:rsidRPr="00F40A69" w:rsidRDefault="00D8212F" w:rsidP="00D8212F">
      <w:pPr>
        <w:numPr>
          <w:ilvl w:val="0"/>
          <w:numId w:val="4"/>
        </w:numPr>
        <w:spacing w:after="0" w:line="240" w:lineRule="auto"/>
        <w:ind w:right="0"/>
        <w:jc w:val="both"/>
        <w:rPr>
          <w:sz w:val="20"/>
          <w:szCs w:val="20"/>
        </w:rPr>
      </w:pPr>
      <w:r w:rsidRPr="00F40A69">
        <w:rPr>
          <w:sz w:val="20"/>
          <w:szCs w:val="20"/>
        </w:rPr>
        <w:t>Registrazioni</w:t>
      </w:r>
    </w:p>
    <w:p w:rsidR="00D8212F" w:rsidRPr="00F40A69" w:rsidRDefault="00D8212F" w:rsidP="00D8212F">
      <w:pPr>
        <w:numPr>
          <w:ilvl w:val="0"/>
          <w:numId w:val="4"/>
        </w:numPr>
        <w:spacing w:after="0" w:line="240" w:lineRule="auto"/>
        <w:ind w:right="0"/>
        <w:jc w:val="both"/>
        <w:rPr>
          <w:sz w:val="20"/>
          <w:szCs w:val="20"/>
        </w:rPr>
      </w:pPr>
      <w:r w:rsidRPr="00F40A69">
        <w:rPr>
          <w:sz w:val="20"/>
          <w:szCs w:val="20"/>
        </w:rPr>
        <w:t>Testi con immagini</w:t>
      </w:r>
    </w:p>
    <w:p w:rsidR="00D8212F" w:rsidRPr="00F40A69" w:rsidRDefault="00D8212F" w:rsidP="00D8212F">
      <w:pPr>
        <w:numPr>
          <w:ilvl w:val="0"/>
          <w:numId w:val="4"/>
        </w:numPr>
        <w:spacing w:after="0" w:line="240" w:lineRule="auto"/>
        <w:ind w:right="0"/>
        <w:jc w:val="both"/>
        <w:rPr>
          <w:sz w:val="20"/>
          <w:szCs w:val="20"/>
        </w:rPr>
      </w:pPr>
      <w:r w:rsidRPr="00F40A69">
        <w:rPr>
          <w:sz w:val="20"/>
          <w:szCs w:val="20"/>
        </w:rPr>
        <w:t>Altro</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Nota</w:t>
      </w:r>
    </w:p>
    <w:p w:rsidR="00D8212F" w:rsidRPr="00F40A69" w:rsidRDefault="00D8212F" w:rsidP="00D8212F">
      <w:pPr>
        <w:numPr>
          <w:ilvl w:val="0"/>
          <w:numId w:val="6"/>
        </w:numPr>
        <w:spacing w:after="0" w:line="240" w:lineRule="auto"/>
        <w:ind w:right="0"/>
        <w:jc w:val="both"/>
        <w:rPr>
          <w:b/>
          <w:sz w:val="20"/>
          <w:szCs w:val="20"/>
          <w:u w:val="single"/>
        </w:rPr>
      </w:pPr>
      <w:r w:rsidRPr="00F40A69">
        <w:rPr>
          <w:sz w:val="20"/>
          <w:szCs w:val="20"/>
        </w:rPr>
        <w:t>Informazioni ricavabili da osservazioni effettuate dagli insegnanti</w:t>
      </w:r>
      <w:r w:rsidRPr="00F40A69">
        <w:rPr>
          <w:b/>
          <w:sz w:val="20"/>
          <w:szCs w:val="20"/>
          <w:u w:val="single"/>
        </w:rPr>
        <w:t>.</w:t>
      </w:r>
    </w:p>
    <w:p w:rsidR="00D8212F" w:rsidRPr="00F40A69" w:rsidRDefault="00D8212F" w:rsidP="00D8212F">
      <w:pPr>
        <w:pStyle w:val="NormaleWeb"/>
        <w:spacing w:after="60"/>
        <w:rPr>
          <w:b/>
          <w:bCs/>
          <w:color w:val="auto"/>
          <w:sz w:val="20"/>
          <w:szCs w:val="20"/>
        </w:rPr>
      </w:pPr>
      <w:r w:rsidRPr="00F40A69">
        <w:rPr>
          <w:b/>
          <w:bCs/>
          <w:color w:val="auto"/>
          <w:sz w:val="20"/>
          <w:szCs w:val="20"/>
        </w:rPr>
        <w:t>7. INDIVIDUAZIONE DI EVENTUALI MODIFICHE DEGLI OBIETTIVI SPECIFICI Dl APPRENDIMENTO PREVISTI DAI PIANI DI STUDIO</w:t>
      </w:r>
    </w:p>
    <w:p w:rsidR="00D8212F" w:rsidRPr="00F40A69" w:rsidRDefault="00D8212F" w:rsidP="00D8212F">
      <w:pPr>
        <w:pStyle w:val="NormaleWeb"/>
        <w:spacing w:after="60"/>
        <w:rPr>
          <w:bCs/>
          <w:color w:val="auto"/>
          <w:sz w:val="20"/>
          <w:szCs w:val="20"/>
        </w:rPr>
      </w:pPr>
      <w:r w:rsidRPr="00F40A69">
        <w:rPr>
          <w:bCs/>
          <w:color w:val="auto"/>
          <w:sz w:val="20"/>
          <w:szCs w:val="20"/>
        </w:rPr>
        <w:t>(disciplina o ambito disciplinare): ……………………………………………………………………</w:t>
      </w:r>
    </w:p>
    <w:p w:rsidR="00D8212F" w:rsidRPr="00F40A69" w:rsidRDefault="00D8212F" w:rsidP="00D8212F">
      <w:pPr>
        <w:pStyle w:val="NormaleWeb"/>
        <w:spacing w:after="60"/>
        <w:rPr>
          <w:b/>
          <w:bCs/>
          <w:color w:val="auto"/>
          <w:sz w:val="20"/>
          <w:szCs w:val="20"/>
        </w:rPr>
      </w:pPr>
      <w:r w:rsidRPr="00F40A69">
        <w:rPr>
          <w:b/>
          <w:bCs/>
          <w:color w:val="auto"/>
          <w:sz w:val="20"/>
          <w:szCs w:val="20"/>
        </w:rPr>
        <w:t>Note</w:t>
      </w:r>
    </w:p>
    <w:p w:rsidR="00D8212F" w:rsidRPr="00F40A69" w:rsidRDefault="00D8212F" w:rsidP="00D8212F">
      <w:pPr>
        <w:pStyle w:val="NormaleWeb"/>
        <w:spacing w:after="60"/>
        <w:rPr>
          <w:bCs/>
          <w:i/>
          <w:color w:val="auto"/>
          <w:sz w:val="20"/>
          <w:szCs w:val="20"/>
        </w:rPr>
      </w:pPr>
      <w:r w:rsidRPr="00F40A69">
        <w:rPr>
          <w:bCs/>
          <w:i/>
          <w:color w:val="auto"/>
          <w:sz w:val="20"/>
          <w:szCs w:val="20"/>
        </w:rPr>
        <w:t>Dopo aver analizzato gli obiettivi disciplinari previsti per ogni ambito dalle Indicazioni Nazionali 2007, dalle Indicazioni Nazionali perle scuole secondarie di secondo grado e il Curricolo di scuola elaborato all’interno del POF, previsto dal d.p.r n. 2 75/99 — «Regolamento autonomia», art 8 — ogni Istituzione Scolastica è chiamata a realizzare percorsi formativi sempre più rispondenti alle inclinazionipersonali dello studente e a individuare le conoscenze non essenziali per il raggiungimento delle competenze imprescindibili</w:t>
      </w:r>
    </w:p>
    <w:p w:rsidR="00D8212F" w:rsidRPr="00F40A69" w:rsidRDefault="00D8212F" w:rsidP="00D8212F">
      <w:pPr>
        <w:pStyle w:val="NormaleWeb"/>
        <w:spacing w:after="60"/>
        <w:rPr>
          <w:b/>
          <w:bCs/>
          <w:color w:val="auto"/>
          <w:sz w:val="20"/>
          <w:szCs w:val="20"/>
        </w:rPr>
      </w:pPr>
      <w:r w:rsidRPr="00F40A69">
        <w:rPr>
          <w:b/>
          <w:bCs/>
          <w:color w:val="auto"/>
          <w:sz w:val="20"/>
          <w:szCs w:val="20"/>
        </w:rPr>
        <w:t>8. STRATEGIE METODOLOGICHE E DIDATTICHE</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Incoraggiare l’apprendimento collaborativo favorendo le attività in piccoli gruppi. j</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Predisporre azioni di tutoraggio.</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Sostenere e promuovere un approccio strategico nello studio utilizzando mediatori didattici facilitanti l’apprendimento (immagini, mappe...).</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Insegnare l’uso di dispositivi extratestuali per lo studio (titolo, paragrafi, immagini...).</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Sollecitare collegamenti fra le nuove informazioni e quelle già acquisite ogni volta che si inizia un nuovo argomento di studio.</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Promuovere inferenze, integrazioni e collegamenti tra le conoscenze e le discipline.</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Dividere gli obiettivi di un compito in “sotto obiettivi”.</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Offrire anticipatamente schemi grafici relativi all’argomento di studio, per orientare l’alunno nella discriminazione delle informazioni essenziali.</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Privilegiare l’apprendimento esperienziale e laboratoriale «per favorire l’operatività e allo stesso tempo il dialogo, la riflessione su quello che si fa.</w:t>
      </w:r>
    </w:p>
    <w:p w:rsidR="00D8212F" w:rsidRPr="00F40A69" w:rsidRDefault="00D8212F" w:rsidP="00D8212F">
      <w:pPr>
        <w:numPr>
          <w:ilvl w:val="0"/>
          <w:numId w:val="6"/>
        </w:numPr>
        <w:spacing w:after="0" w:line="240" w:lineRule="auto"/>
        <w:ind w:right="0"/>
        <w:jc w:val="both"/>
        <w:rPr>
          <w:sz w:val="20"/>
          <w:szCs w:val="20"/>
        </w:rPr>
      </w:pPr>
      <w:r w:rsidRPr="00F40A69">
        <w:rPr>
          <w:sz w:val="20"/>
          <w:szCs w:val="20"/>
        </w:rPr>
        <w:t>Sviluppare processi di autovalutazione e autocontrollo delle strategie di apprendimento negli alunni.</w:t>
      </w:r>
    </w:p>
    <w:p w:rsidR="00D8212F" w:rsidRPr="00F40A69" w:rsidRDefault="00D8212F" w:rsidP="00D8212F">
      <w:pPr>
        <w:numPr>
          <w:ilvl w:val="0"/>
          <w:numId w:val="7"/>
        </w:numPr>
        <w:spacing w:after="0" w:line="240" w:lineRule="auto"/>
        <w:ind w:right="0"/>
        <w:jc w:val="both"/>
        <w:rPr>
          <w:sz w:val="20"/>
          <w:szCs w:val="20"/>
        </w:rPr>
      </w:pPr>
      <w:r w:rsidRPr="00F40A69">
        <w:rPr>
          <w:sz w:val="20"/>
          <w:szCs w:val="20"/>
        </w:rPr>
        <w:t>Altro …………………………………………………………………………………………..</w:t>
      </w:r>
    </w:p>
    <w:p w:rsidR="00D8212F" w:rsidRPr="00F40A69" w:rsidRDefault="00D8212F" w:rsidP="00D8212F">
      <w:pPr>
        <w:pStyle w:val="NormaleWeb"/>
        <w:spacing w:after="60"/>
        <w:rPr>
          <w:b/>
          <w:bCs/>
          <w:color w:val="auto"/>
          <w:sz w:val="20"/>
          <w:szCs w:val="20"/>
        </w:rPr>
      </w:pPr>
      <w:r w:rsidRPr="00F40A69">
        <w:rPr>
          <w:b/>
          <w:bCs/>
          <w:color w:val="auto"/>
          <w:sz w:val="20"/>
          <w:szCs w:val="20"/>
        </w:rPr>
        <w:t>9. ATTIVITÀ PROGRAMMATE</w:t>
      </w:r>
    </w:p>
    <w:p w:rsidR="00D8212F" w:rsidRPr="00F40A69" w:rsidRDefault="00D8212F" w:rsidP="00D8212F">
      <w:pPr>
        <w:numPr>
          <w:ilvl w:val="0"/>
          <w:numId w:val="7"/>
        </w:numPr>
        <w:spacing w:after="0" w:line="240" w:lineRule="auto"/>
        <w:ind w:right="0"/>
        <w:jc w:val="both"/>
        <w:rPr>
          <w:sz w:val="20"/>
          <w:szCs w:val="20"/>
        </w:rPr>
      </w:pPr>
      <w:r w:rsidRPr="00F40A69">
        <w:rPr>
          <w:sz w:val="20"/>
          <w:szCs w:val="20"/>
        </w:rPr>
        <w:t>Attività di recupero</w:t>
      </w:r>
    </w:p>
    <w:p w:rsidR="00D8212F" w:rsidRPr="00F40A69" w:rsidRDefault="00D8212F" w:rsidP="00D8212F">
      <w:pPr>
        <w:numPr>
          <w:ilvl w:val="0"/>
          <w:numId w:val="7"/>
        </w:numPr>
        <w:spacing w:after="0" w:line="240" w:lineRule="auto"/>
        <w:ind w:right="0"/>
        <w:jc w:val="both"/>
        <w:rPr>
          <w:sz w:val="20"/>
          <w:szCs w:val="20"/>
        </w:rPr>
      </w:pPr>
      <w:r w:rsidRPr="00F40A69">
        <w:rPr>
          <w:sz w:val="20"/>
          <w:szCs w:val="20"/>
        </w:rPr>
        <w:t>Attività di consolidamento e/o potenziamento</w:t>
      </w:r>
    </w:p>
    <w:p w:rsidR="00D8212F" w:rsidRPr="00F40A69" w:rsidRDefault="00D8212F" w:rsidP="00D8212F">
      <w:pPr>
        <w:numPr>
          <w:ilvl w:val="0"/>
          <w:numId w:val="7"/>
        </w:numPr>
        <w:spacing w:after="0" w:line="240" w:lineRule="auto"/>
        <w:ind w:right="0"/>
        <w:jc w:val="both"/>
        <w:rPr>
          <w:sz w:val="20"/>
          <w:szCs w:val="20"/>
        </w:rPr>
      </w:pPr>
      <w:r w:rsidRPr="00F40A69">
        <w:rPr>
          <w:sz w:val="20"/>
          <w:szCs w:val="20"/>
        </w:rPr>
        <w:t>Attività di laboratorio</w:t>
      </w:r>
    </w:p>
    <w:p w:rsidR="00D8212F" w:rsidRPr="00F40A69" w:rsidRDefault="00D8212F" w:rsidP="00D8212F">
      <w:pPr>
        <w:numPr>
          <w:ilvl w:val="0"/>
          <w:numId w:val="7"/>
        </w:numPr>
        <w:spacing w:after="0" w:line="240" w:lineRule="auto"/>
        <w:ind w:right="0"/>
        <w:jc w:val="both"/>
        <w:rPr>
          <w:sz w:val="20"/>
          <w:szCs w:val="20"/>
        </w:rPr>
      </w:pPr>
      <w:r w:rsidRPr="00F40A69">
        <w:rPr>
          <w:sz w:val="20"/>
          <w:szCs w:val="20"/>
        </w:rPr>
        <w:t>Attività di classi aperte (per piccoli gruppi)</w:t>
      </w:r>
    </w:p>
    <w:p w:rsidR="00D8212F" w:rsidRPr="00F40A69" w:rsidRDefault="00D8212F" w:rsidP="00D8212F">
      <w:pPr>
        <w:numPr>
          <w:ilvl w:val="0"/>
          <w:numId w:val="7"/>
        </w:numPr>
        <w:spacing w:after="0" w:line="240" w:lineRule="auto"/>
        <w:ind w:right="0"/>
        <w:jc w:val="both"/>
        <w:rPr>
          <w:sz w:val="20"/>
          <w:szCs w:val="20"/>
        </w:rPr>
      </w:pPr>
      <w:r w:rsidRPr="00F40A69">
        <w:rPr>
          <w:sz w:val="20"/>
          <w:szCs w:val="20"/>
        </w:rPr>
        <w:t>Attività all’esterno dell’ambiente scolastico</w:t>
      </w:r>
    </w:p>
    <w:p w:rsidR="00D8212F" w:rsidRPr="00F40A69" w:rsidRDefault="00D8212F" w:rsidP="00D8212F">
      <w:pPr>
        <w:numPr>
          <w:ilvl w:val="0"/>
          <w:numId w:val="7"/>
        </w:numPr>
        <w:spacing w:after="0" w:line="240" w:lineRule="auto"/>
        <w:ind w:right="0"/>
        <w:jc w:val="both"/>
        <w:rPr>
          <w:sz w:val="20"/>
          <w:szCs w:val="20"/>
        </w:rPr>
      </w:pPr>
      <w:r w:rsidRPr="00F40A69">
        <w:rPr>
          <w:sz w:val="20"/>
          <w:szCs w:val="20"/>
        </w:rPr>
        <w:t>Attività di carattere culturale, formativo, socializzante</w:t>
      </w:r>
    </w:p>
    <w:p w:rsidR="00D8212F" w:rsidRPr="00F40A69" w:rsidRDefault="00D8212F" w:rsidP="00D8212F">
      <w:pPr>
        <w:pStyle w:val="NormaleWeb"/>
        <w:spacing w:after="60"/>
        <w:rPr>
          <w:b/>
          <w:bCs/>
          <w:color w:val="auto"/>
          <w:sz w:val="20"/>
          <w:szCs w:val="20"/>
        </w:rPr>
      </w:pPr>
      <w:r w:rsidRPr="00F40A69">
        <w:rPr>
          <w:b/>
          <w:bCs/>
          <w:color w:val="auto"/>
          <w:sz w:val="20"/>
          <w:szCs w:val="20"/>
        </w:rPr>
        <w:t>10. MISURE DISPENSATIVE</w:t>
      </w:r>
    </w:p>
    <w:p w:rsidR="00D8212F" w:rsidRPr="00F40A69" w:rsidRDefault="00D8212F" w:rsidP="00D8212F">
      <w:pPr>
        <w:pStyle w:val="NormaleWeb"/>
        <w:spacing w:after="60"/>
        <w:rPr>
          <w:bCs/>
          <w:color w:val="auto"/>
          <w:sz w:val="20"/>
          <w:szCs w:val="20"/>
        </w:rPr>
      </w:pPr>
      <w:r w:rsidRPr="00F40A69">
        <w:rPr>
          <w:bCs/>
          <w:color w:val="auto"/>
          <w:sz w:val="20"/>
          <w:szCs w:val="20"/>
        </w:rPr>
        <w:t>Nell’ambito delle varie discipline l’alunno viene dispensato:</w:t>
      </w:r>
    </w:p>
    <w:p w:rsidR="00D8212F" w:rsidRPr="00F40A69" w:rsidRDefault="00D8212F" w:rsidP="00D8212F">
      <w:pPr>
        <w:jc w:val="both"/>
        <w:rPr>
          <w:sz w:val="20"/>
          <w:szCs w:val="20"/>
        </w:rPr>
      </w:pPr>
      <w:r w:rsidRPr="00F40A69">
        <w:rPr>
          <w:sz w:val="20"/>
          <w:szCs w:val="20"/>
        </w:rPr>
        <w:t>— dalla lettura ad alta voce;</w:t>
      </w:r>
    </w:p>
    <w:p w:rsidR="00D8212F" w:rsidRPr="00F40A69" w:rsidRDefault="00D8212F" w:rsidP="00D8212F">
      <w:pPr>
        <w:jc w:val="both"/>
        <w:rPr>
          <w:sz w:val="20"/>
          <w:szCs w:val="20"/>
        </w:rPr>
      </w:pPr>
      <w:r w:rsidRPr="00F40A69">
        <w:rPr>
          <w:sz w:val="20"/>
          <w:szCs w:val="20"/>
        </w:rPr>
        <w:t>— dal prendere appunti;</w:t>
      </w:r>
    </w:p>
    <w:p w:rsidR="00D8212F" w:rsidRPr="00F40A69" w:rsidRDefault="00D8212F" w:rsidP="00D8212F">
      <w:pPr>
        <w:jc w:val="both"/>
        <w:rPr>
          <w:sz w:val="20"/>
          <w:szCs w:val="20"/>
        </w:rPr>
      </w:pPr>
      <w:r>
        <w:rPr>
          <w:sz w:val="20"/>
          <w:szCs w:val="20"/>
        </w:rPr>
        <w:t>__</w:t>
      </w:r>
      <w:r w:rsidRPr="00F40A69">
        <w:rPr>
          <w:sz w:val="20"/>
          <w:szCs w:val="20"/>
        </w:rPr>
        <w:t>dai tempi standard (dalla consegna delle prove scritte in tempi maggiori di quelli previsti per gli  alunni senza DSA);</w:t>
      </w:r>
    </w:p>
    <w:p w:rsidR="00D8212F" w:rsidRPr="00F40A69" w:rsidRDefault="00D8212F" w:rsidP="00D8212F">
      <w:pPr>
        <w:jc w:val="both"/>
        <w:rPr>
          <w:sz w:val="20"/>
          <w:szCs w:val="20"/>
        </w:rPr>
      </w:pPr>
      <w:r w:rsidRPr="00F40A69">
        <w:rPr>
          <w:sz w:val="20"/>
          <w:szCs w:val="20"/>
        </w:rPr>
        <w:t>— dal copiare dalla lavagna;</w:t>
      </w:r>
    </w:p>
    <w:p w:rsidR="00D8212F" w:rsidRPr="00F40A69" w:rsidRDefault="00D8212F" w:rsidP="00D8212F">
      <w:pPr>
        <w:jc w:val="both"/>
        <w:rPr>
          <w:sz w:val="20"/>
          <w:szCs w:val="20"/>
        </w:rPr>
      </w:pPr>
      <w:r w:rsidRPr="00F40A69">
        <w:rPr>
          <w:sz w:val="20"/>
          <w:szCs w:val="20"/>
        </w:rPr>
        <w:lastRenderedPageBreak/>
        <w:t>— dalla dettatura di testi o appunti;</w:t>
      </w:r>
    </w:p>
    <w:p w:rsidR="00D8212F" w:rsidRPr="00F40A69" w:rsidRDefault="00D8212F" w:rsidP="00D8212F">
      <w:pPr>
        <w:jc w:val="both"/>
        <w:rPr>
          <w:sz w:val="20"/>
          <w:szCs w:val="20"/>
        </w:rPr>
      </w:pPr>
      <w:r w:rsidRPr="00F40A69">
        <w:rPr>
          <w:sz w:val="20"/>
          <w:szCs w:val="20"/>
        </w:rPr>
        <w:t>— da un eccessivo carico di compiti a casa;</w:t>
      </w:r>
    </w:p>
    <w:p w:rsidR="00D8212F" w:rsidRPr="00F40A69" w:rsidRDefault="00D8212F" w:rsidP="00D8212F">
      <w:pPr>
        <w:jc w:val="both"/>
        <w:rPr>
          <w:sz w:val="20"/>
          <w:szCs w:val="20"/>
        </w:rPr>
      </w:pPr>
      <w:r w:rsidRPr="00F40A69">
        <w:rPr>
          <w:sz w:val="20"/>
          <w:szCs w:val="20"/>
        </w:rPr>
        <w:t>— dalla effettuazione di più prove valutative in tempi ravvicinati;</w:t>
      </w:r>
    </w:p>
    <w:p w:rsidR="00D8212F" w:rsidRPr="00F40A69" w:rsidRDefault="00D8212F" w:rsidP="00D8212F">
      <w:pPr>
        <w:jc w:val="both"/>
        <w:rPr>
          <w:sz w:val="20"/>
          <w:szCs w:val="20"/>
        </w:rPr>
      </w:pPr>
      <w:r w:rsidRPr="00F40A69">
        <w:rPr>
          <w:sz w:val="20"/>
          <w:szCs w:val="20"/>
        </w:rPr>
        <w:t>— dallo studio mnemonico di formule, tabelle, definizioni;</w:t>
      </w:r>
    </w:p>
    <w:p w:rsidR="00D8212F" w:rsidRPr="00F40A69" w:rsidRDefault="00D8212F" w:rsidP="00D8212F">
      <w:pPr>
        <w:jc w:val="both"/>
        <w:rPr>
          <w:sz w:val="20"/>
          <w:szCs w:val="20"/>
        </w:rPr>
      </w:pPr>
      <w:r w:rsidRPr="00F40A69">
        <w:rPr>
          <w:sz w:val="20"/>
          <w:szCs w:val="20"/>
        </w:rPr>
        <w:t>— altro (ad esempio: sostituzione della scrittura con linguaggio verbale e/o iconico).</w:t>
      </w:r>
    </w:p>
    <w:p w:rsidR="00D8212F" w:rsidRPr="00F40A69" w:rsidRDefault="00D8212F" w:rsidP="00D8212F">
      <w:pPr>
        <w:jc w:val="both"/>
        <w:rPr>
          <w:b/>
          <w:bCs/>
          <w:sz w:val="20"/>
          <w:szCs w:val="20"/>
        </w:rPr>
      </w:pPr>
      <w:r w:rsidRPr="00F40A69">
        <w:rPr>
          <w:b/>
          <w:bCs/>
          <w:sz w:val="20"/>
          <w:szCs w:val="20"/>
        </w:rPr>
        <w:t>11. STRUMENTI COMPENSATIVI</w:t>
      </w:r>
    </w:p>
    <w:p w:rsidR="00D8212F" w:rsidRPr="00F40A69" w:rsidRDefault="00D8212F" w:rsidP="00D8212F">
      <w:pPr>
        <w:jc w:val="both"/>
        <w:rPr>
          <w:sz w:val="20"/>
          <w:szCs w:val="20"/>
        </w:rPr>
      </w:pPr>
      <w:r w:rsidRPr="00F40A69">
        <w:rPr>
          <w:sz w:val="20"/>
          <w:szCs w:val="20"/>
        </w:rPr>
        <w:t>L’alunno usufruirà dei seguenti strumenti compensativi:</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libri digitali;</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tabelle, formulari, procedure specifiche, sintesi, schemi e mappe;</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calcolatrice o computer con foglio di calcolo e stampante;</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computer con videoscrittura, correttore ortografico, stampante e scanner;</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risorse audio (registrazioni, sintesi vocale, audiolibri, libri parlati..);</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software didattici free;</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computer con sintetizzatore vocale;</w:t>
      </w:r>
    </w:p>
    <w:p w:rsidR="00D8212F" w:rsidRPr="00F40A69" w:rsidRDefault="00D8212F" w:rsidP="00D8212F">
      <w:pPr>
        <w:numPr>
          <w:ilvl w:val="0"/>
          <w:numId w:val="8"/>
        </w:numPr>
        <w:spacing w:after="0" w:line="240" w:lineRule="auto"/>
        <w:ind w:right="0"/>
        <w:jc w:val="both"/>
        <w:rPr>
          <w:sz w:val="20"/>
          <w:szCs w:val="20"/>
        </w:rPr>
      </w:pPr>
      <w:r w:rsidRPr="00F40A69">
        <w:rPr>
          <w:sz w:val="20"/>
          <w:szCs w:val="20"/>
        </w:rPr>
        <w:t>vocabolario multimediale.</w:t>
      </w:r>
    </w:p>
    <w:p w:rsidR="00D8212F" w:rsidRPr="00F40A69" w:rsidRDefault="00D8212F" w:rsidP="00D8212F">
      <w:pPr>
        <w:pStyle w:val="NormaleWeb"/>
        <w:spacing w:after="60"/>
        <w:rPr>
          <w:bCs/>
          <w:color w:val="auto"/>
          <w:sz w:val="20"/>
          <w:szCs w:val="20"/>
        </w:rPr>
      </w:pPr>
      <w:r w:rsidRPr="00F40A69">
        <w:rPr>
          <w:bCs/>
          <w:color w:val="auto"/>
          <w:sz w:val="20"/>
          <w:szCs w:val="20"/>
        </w:rPr>
        <w:t xml:space="preserve">NB </w:t>
      </w:r>
      <w:r w:rsidRPr="00F40A69">
        <w:rPr>
          <w:bCs/>
          <w:i/>
          <w:color w:val="auto"/>
          <w:sz w:val="20"/>
          <w:szCs w:val="20"/>
        </w:rPr>
        <w:t>Si ricorda che le strutture grafiche (tipa diagrammi e/o mappe) possono servire ai ragazzi con OSA per trasporre e organizzare le loro conoscenze</w:t>
      </w:r>
      <w:r w:rsidRPr="00F40A69">
        <w:rPr>
          <w:bCs/>
          <w:color w:val="auto"/>
          <w:sz w:val="20"/>
          <w:szCs w:val="20"/>
        </w:rPr>
        <w:t>.</w:t>
      </w:r>
    </w:p>
    <w:p w:rsidR="00D8212F" w:rsidRPr="00F40A69" w:rsidRDefault="00D8212F" w:rsidP="00D8212F">
      <w:pPr>
        <w:jc w:val="both"/>
        <w:rPr>
          <w:b/>
          <w:sz w:val="20"/>
          <w:szCs w:val="20"/>
        </w:rPr>
      </w:pPr>
      <w:r w:rsidRPr="00F40A69">
        <w:rPr>
          <w:b/>
          <w:sz w:val="20"/>
          <w:szCs w:val="20"/>
        </w:rPr>
        <w:t>12. CRITERI E MODALITÀ DI VERIFICA E VALUTAZIONE</w:t>
      </w:r>
    </w:p>
    <w:p w:rsidR="00D8212F" w:rsidRPr="00F40A69" w:rsidRDefault="00D8212F" w:rsidP="00D8212F">
      <w:pPr>
        <w:jc w:val="both"/>
        <w:rPr>
          <w:sz w:val="20"/>
          <w:szCs w:val="20"/>
        </w:rPr>
      </w:pPr>
      <w:r w:rsidRPr="00F40A69">
        <w:rPr>
          <w:sz w:val="20"/>
          <w:szCs w:val="20"/>
        </w:rPr>
        <w:t xml:space="preserve">(NB </w:t>
      </w:r>
      <w:r w:rsidRPr="00F40A69">
        <w:rPr>
          <w:i/>
          <w:sz w:val="20"/>
          <w:szCs w:val="20"/>
        </w:rPr>
        <w:t>Validi anche in sede di esame</w:t>
      </w:r>
      <w:r w:rsidRPr="00F40A69">
        <w:rPr>
          <w:sz w:val="20"/>
          <w:szCs w:val="20"/>
        </w:rPr>
        <w:t>)</w:t>
      </w:r>
    </w:p>
    <w:p w:rsidR="00D8212F" w:rsidRPr="00F40A69" w:rsidRDefault="00D8212F" w:rsidP="00D8212F">
      <w:pPr>
        <w:jc w:val="both"/>
        <w:rPr>
          <w:sz w:val="20"/>
          <w:szCs w:val="20"/>
        </w:rPr>
      </w:pPr>
      <w:r w:rsidRPr="00F40A69">
        <w:rPr>
          <w:sz w:val="20"/>
          <w:szCs w:val="20"/>
        </w:rPr>
        <w:t>Si concordano:</w:t>
      </w:r>
    </w:p>
    <w:p w:rsidR="00D8212F" w:rsidRPr="00F40A69" w:rsidRDefault="00D8212F" w:rsidP="00D8212F">
      <w:pPr>
        <w:numPr>
          <w:ilvl w:val="0"/>
          <w:numId w:val="9"/>
        </w:numPr>
        <w:spacing w:after="0" w:line="240" w:lineRule="auto"/>
        <w:ind w:right="0"/>
        <w:jc w:val="both"/>
        <w:rPr>
          <w:sz w:val="20"/>
          <w:szCs w:val="20"/>
        </w:rPr>
      </w:pPr>
      <w:r w:rsidRPr="00F40A69">
        <w:rPr>
          <w:sz w:val="20"/>
          <w:szCs w:val="20"/>
        </w:rPr>
        <w:t>verifiche orali programmate;</w:t>
      </w:r>
    </w:p>
    <w:p w:rsidR="00D8212F" w:rsidRPr="00F40A69" w:rsidRDefault="00D8212F" w:rsidP="00D8212F">
      <w:pPr>
        <w:numPr>
          <w:ilvl w:val="0"/>
          <w:numId w:val="9"/>
        </w:numPr>
        <w:spacing w:after="0" w:line="240" w:lineRule="auto"/>
        <w:ind w:right="0"/>
        <w:jc w:val="both"/>
        <w:rPr>
          <w:sz w:val="20"/>
          <w:szCs w:val="20"/>
        </w:rPr>
      </w:pPr>
      <w:r w:rsidRPr="00F40A69">
        <w:rPr>
          <w:sz w:val="20"/>
          <w:szCs w:val="20"/>
        </w:rPr>
        <w:t>compensazione con prove orali di compiti scritti;</w:t>
      </w:r>
    </w:p>
    <w:p w:rsidR="00D8212F" w:rsidRPr="00F40A69" w:rsidRDefault="00D8212F" w:rsidP="00D8212F">
      <w:pPr>
        <w:numPr>
          <w:ilvl w:val="0"/>
          <w:numId w:val="9"/>
        </w:numPr>
        <w:spacing w:after="0" w:line="240" w:lineRule="auto"/>
        <w:ind w:right="0"/>
        <w:jc w:val="both"/>
        <w:rPr>
          <w:sz w:val="20"/>
          <w:szCs w:val="20"/>
        </w:rPr>
      </w:pPr>
      <w:r w:rsidRPr="00F40A69">
        <w:rPr>
          <w:sz w:val="20"/>
          <w:szCs w:val="20"/>
        </w:rPr>
        <w:t>uso di mediatori didattici durante le prove scritte e orali (mappe mentali, mappe cognitive...);</w:t>
      </w:r>
    </w:p>
    <w:p w:rsidR="00D8212F" w:rsidRPr="00F40A69" w:rsidRDefault="00D8212F" w:rsidP="00D8212F">
      <w:pPr>
        <w:numPr>
          <w:ilvl w:val="0"/>
          <w:numId w:val="9"/>
        </w:numPr>
        <w:spacing w:after="0" w:line="240" w:lineRule="auto"/>
        <w:ind w:right="0"/>
        <w:jc w:val="both"/>
        <w:rPr>
          <w:sz w:val="20"/>
          <w:szCs w:val="20"/>
        </w:rPr>
      </w:pPr>
      <w:r w:rsidRPr="00F40A69">
        <w:rPr>
          <w:sz w:val="20"/>
          <w:szCs w:val="20"/>
        </w:rPr>
        <w:t>valutazioni più attente alle conoscenze e alle competenze di analisi, sintesi e collegamento, con eventuali elaborazioni personali, piuttosto che alla correttezza formale;</w:t>
      </w:r>
    </w:p>
    <w:p w:rsidR="00D8212F" w:rsidRPr="00F40A69" w:rsidRDefault="00D8212F" w:rsidP="00D8212F">
      <w:pPr>
        <w:numPr>
          <w:ilvl w:val="0"/>
          <w:numId w:val="9"/>
        </w:numPr>
        <w:spacing w:after="0" w:line="240" w:lineRule="auto"/>
        <w:ind w:right="0"/>
        <w:jc w:val="both"/>
        <w:rPr>
          <w:sz w:val="20"/>
          <w:szCs w:val="20"/>
        </w:rPr>
      </w:pPr>
      <w:r w:rsidRPr="00F40A69">
        <w:rPr>
          <w:sz w:val="20"/>
          <w:szCs w:val="20"/>
        </w:rPr>
        <w:t>prove informatizzate;</w:t>
      </w:r>
    </w:p>
    <w:p w:rsidR="00D8212F" w:rsidRPr="00F40A69" w:rsidRDefault="00D8212F" w:rsidP="00D8212F">
      <w:pPr>
        <w:numPr>
          <w:ilvl w:val="0"/>
          <w:numId w:val="9"/>
        </w:numPr>
        <w:spacing w:after="0" w:line="240" w:lineRule="auto"/>
        <w:ind w:right="0"/>
        <w:jc w:val="both"/>
        <w:rPr>
          <w:b/>
          <w:sz w:val="20"/>
          <w:szCs w:val="20"/>
          <w:u w:val="single"/>
        </w:rPr>
      </w:pPr>
      <w:r w:rsidRPr="00F40A69">
        <w:rPr>
          <w:sz w:val="20"/>
          <w:szCs w:val="20"/>
        </w:rPr>
        <w:t>valutazione dei progressi in itinere</w:t>
      </w:r>
      <w:r w:rsidRPr="00F40A69">
        <w:rPr>
          <w:b/>
          <w:sz w:val="20"/>
          <w:szCs w:val="20"/>
          <w:u w:val="single"/>
        </w:rPr>
        <w:t>.</w:t>
      </w:r>
    </w:p>
    <w:p w:rsidR="00D8212F" w:rsidRPr="00F40A69" w:rsidRDefault="00D8212F" w:rsidP="00D8212F">
      <w:pPr>
        <w:pStyle w:val="NormaleWeb"/>
        <w:spacing w:after="60"/>
        <w:rPr>
          <w:b/>
          <w:bCs/>
          <w:color w:val="auto"/>
          <w:sz w:val="20"/>
          <w:szCs w:val="20"/>
        </w:rPr>
      </w:pPr>
      <w:r w:rsidRPr="00F40A69">
        <w:rPr>
          <w:b/>
          <w:bCs/>
          <w:color w:val="auto"/>
          <w:sz w:val="20"/>
          <w:szCs w:val="20"/>
        </w:rPr>
        <w:t>13. PATTO CON LA FAMIGLIA E CON L’ALUNNO</w:t>
      </w:r>
    </w:p>
    <w:p w:rsidR="00D8212F" w:rsidRPr="00F40A69" w:rsidRDefault="00D8212F" w:rsidP="00D8212F">
      <w:pPr>
        <w:jc w:val="both"/>
        <w:rPr>
          <w:sz w:val="20"/>
          <w:szCs w:val="20"/>
        </w:rPr>
      </w:pPr>
      <w:r w:rsidRPr="00F40A69">
        <w:rPr>
          <w:sz w:val="20"/>
          <w:szCs w:val="20"/>
        </w:rPr>
        <w:t>Si concordano:</w:t>
      </w:r>
    </w:p>
    <w:p w:rsidR="00D8212F" w:rsidRPr="00F40A69" w:rsidRDefault="00D8212F" w:rsidP="00D8212F">
      <w:pPr>
        <w:jc w:val="both"/>
        <w:rPr>
          <w:sz w:val="20"/>
          <w:szCs w:val="20"/>
        </w:rPr>
      </w:pPr>
      <w:r w:rsidRPr="00F40A69">
        <w:rPr>
          <w:sz w:val="20"/>
          <w:szCs w:val="20"/>
        </w:rPr>
        <w:t>— la riduzione del carico di studio individuale a casa;</w:t>
      </w:r>
    </w:p>
    <w:p w:rsidR="00D8212F" w:rsidRPr="00F40A69" w:rsidRDefault="00D8212F" w:rsidP="00D8212F">
      <w:pPr>
        <w:jc w:val="both"/>
        <w:rPr>
          <w:sz w:val="20"/>
          <w:szCs w:val="20"/>
        </w:rPr>
      </w:pPr>
      <w:r w:rsidRPr="00F40A69">
        <w:rPr>
          <w:sz w:val="20"/>
          <w:szCs w:val="20"/>
        </w:rPr>
        <w:t>— l’organizzazione di un piano di studio settimanale con distribuzione giornaliera del carico di lavoro;</w:t>
      </w:r>
    </w:p>
    <w:p w:rsidR="00D8212F" w:rsidRPr="00F40A69" w:rsidRDefault="00D8212F" w:rsidP="00D8212F">
      <w:pPr>
        <w:jc w:val="both"/>
        <w:rPr>
          <w:sz w:val="20"/>
          <w:szCs w:val="20"/>
        </w:rPr>
      </w:pPr>
      <w:r w:rsidRPr="00F40A69">
        <w:rPr>
          <w:sz w:val="20"/>
          <w:szCs w:val="20"/>
        </w:rPr>
        <w:t>— le modalità di aiuto: chi, come, per quanto tempo, per quali attività/discipline chi segue l’alunno nello studio;</w:t>
      </w:r>
    </w:p>
    <w:p w:rsidR="00D8212F" w:rsidRPr="00F40A69" w:rsidRDefault="00D8212F" w:rsidP="00D8212F">
      <w:pPr>
        <w:jc w:val="both"/>
        <w:rPr>
          <w:sz w:val="20"/>
          <w:szCs w:val="20"/>
        </w:rPr>
      </w:pPr>
      <w:r w:rsidRPr="00F40A69">
        <w:rPr>
          <w:sz w:val="20"/>
          <w:szCs w:val="20"/>
        </w:rPr>
        <w:t>— gli strumenti compensativi utilizzati a casa (audio: registrazioni, audiolibri...), gli strumenti informativi (videoscrittura con correttore ortografico, sintesi vocale, calcolatrice o computer con fogli di calcolo...);</w:t>
      </w:r>
    </w:p>
    <w:p w:rsidR="00D8212F" w:rsidRPr="00F40A69" w:rsidRDefault="00D8212F" w:rsidP="00D8212F">
      <w:pPr>
        <w:jc w:val="both"/>
        <w:rPr>
          <w:sz w:val="20"/>
          <w:szCs w:val="20"/>
        </w:rPr>
      </w:pPr>
      <w:r w:rsidRPr="00F40A69">
        <w:rPr>
          <w:sz w:val="20"/>
          <w:szCs w:val="20"/>
        </w:rPr>
        <w:t>le verifiche sia orali sia scritte. Le verifiche orali dovranno essere privilegiate.</w:t>
      </w:r>
    </w:p>
    <w:p w:rsidR="00D8212F" w:rsidRPr="00F40A69" w:rsidRDefault="00D8212F" w:rsidP="00D8212F">
      <w:pPr>
        <w:jc w:val="both"/>
        <w:rPr>
          <w:sz w:val="20"/>
          <w:szCs w:val="20"/>
        </w:rPr>
      </w:pPr>
    </w:p>
    <w:p w:rsidR="00D8212F" w:rsidRPr="00F40A69" w:rsidRDefault="00D8212F" w:rsidP="00D8212F">
      <w:pPr>
        <w:jc w:val="both"/>
        <w:rPr>
          <w:sz w:val="20"/>
          <w:szCs w:val="20"/>
        </w:rPr>
      </w:pPr>
      <w:r w:rsidRPr="00F40A69">
        <w:rPr>
          <w:sz w:val="20"/>
          <w:szCs w:val="20"/>
        </w:rPr>
        <w:t xml:space="preserve">NB </w:t>
      </w:r>
      <w:r w:rsidRPr="00F40A69">
        <w:rPr>
          <w:i/>
          <w:sz w:val="20"/>
          <w:szCs w:val="20"/>
        </w:rPr>
        <w:t>Il patto con la famiglia e con l’alunno deve essere costantemente arricchito dalla ricerca della condivisione delle strategie e dalla fiducia nella possibilità di perseguire il successo formativo (a tal fine sono molto utili i rilevamenti oggettivi dei progressi in itinere</w:t>
      </w:r>
      <w:r w:rsidRPr="00F40A69">
        <w:rPr>
          <w:sz w:val="20"/>
          <w:szCs w:val="20"/>
        </w:rPr>
        <w:t>).</w:t>
      </w:r>
    </w:p>
    <w:p w:rsidR="00D8212F" w:rsidRPr="00F40A69" w:rsidRDefault="00D8212F" w:rsidP="00D8212F">
      <w:pPr>
        <w:jc w:val="both"/>
        <w:rPr>
          <w:b/>
          <w:bCs/>
          <w:sz w:val="20"/>
          <w:szCs w:val="20"/>
        </w:rPr>
      </w:pPr>
    </w:p>
    <w:p w:rsidR="00D8212F" w:rsidRPr="00F40A69" w:rsidRDefault="00D8212F" w:rsidP="00D8212F">
      <w:pPr>
        <w:jc w:val="both"/>
        <w:rPr>
          <w:b/>
          <w:bCs/>
          <w:sz w:val="20"/>
          <w:szCs w:val="20"/>
        </w:rPr>
      </w:pPr>
    </w:p>
    <w:p w:rsidR="00D8212F" w:rsidRPr="00F40A69" w:rsidRDefault="00D8212F" w:rsidP="00D8212F">
      <w:pPr>
        <w:jc w:val="both"/>
        <w:rPr>
          <w:b/>
          <w:bCs/>
          <w:sz w:val="20"/>
          <w:szCs w:val="20"/>
        </w:rPr>
      </w:pPr>
      <w:r w:rsidRPr="00F40A69">
        <w:rPr>
          <w:b/>
          <w:bCs/>
          <w:sz w:val="20"/>
          <w:szCs w:val="20"/>
        </w:rPr>
        <w:t>14. SUGGERIMENTI OPERATIVI PER L’ULTIMO ANNO Dl CORSO</w:t>
      </w:r>
    </w:p>
    <w:p w:rsidR="00D8212F" w:rsidRPr="00F40A69" w:rsidRDefault="00D8212F" w:rsidP="00D8212F">
      <w:pPr>
        <w:jc w:val="both"/>
        <w:rPr>
          <w:bCs/>
          <w:sz w:val="20"/>
          <w:szCs w:val="20"/>
        </w:rPr>
      </w:pPr>
      <w:r w:rsidRPr="00F40A69">
        <w:rPr>
          <w:bCs/>
          <w:sz w:val="20"/>
          <w:szCs w:val="20"/>
        </w:rPr>
        <w:t>In attesa delle disposizioni in merito allo svolgimento degli esami conclusivi del primo e secondo ciclo di istruzione da parte degli alunni con disturbi specifici di apprendimento (DSA) si deve tener conto della normativa relativa a «Istruzioni e modalità organizzative e operative per lo svolgimento degli esami di Stato»:</w:t>
      </w:r>
    </w:p>
    <w:p w:rsidR="00D8212F" w:rsidRPr="00F40A69" w:rsidRDefault="00D8212F" w:rsidP="00D8212F">
      <w:pPr>
        <w:jc w:val="both"/>
        <w:rPr>
          <w:bCs/>
          <w:sz w:val="20"/>
          <w:szCs w:val="20"/>
        </w:rPr>
      </w:pPr>
      <w:r w:rsidRPr="00F40A69">
        <w:rPr>
          <w:bCs/>
          <w:sz w:val="20"/>
          <w:szCs w:val="20"/>
        </w:rPr>
        <w:t>Art. 6— Documento del Consiglio di classe del 15 maggio</w:t>
      </w:r>
    </w:p>
    <w:p w:rsidR="00D8212F" w:rsidRPr="00F40A69" w:rsidRDefault="00D8212F" w:rsidP="00D8212F">
      <w:pPr>
        <w:jc w:val="both"/>
        <w:rPr>
          <w:bCs/>
          <w:sz w:val="20"/>
          <w:szCs w:val="20"/>
        </w:rPr>
      </w:pPr>
      <w:r w:rsidRPr="00F40A69">
        <w:rPr>
          <w:bCs/>
          <w:sz w:val="20"/>
          <w:szCs w:val="20"/>
        </w:rPr>
        <w:t>1. I Consigli di classe dell’ultimo annodi corso elaborano, entro il 15maggio, per la Commissione d’esame, un apposito documento relativo all’azione educativa e didattica realizzata nell’ultimo anno di corso.</w:t>
      </w:r>
    </w:p>
    <w:p w:rsidR="00D8212F" w:rsidRPr="00F40A69" w:rsidRDefault="00D8212F" w:rsidP="00D8212F">
      <w:pPr>
        <w:jc w:val="both"/>
        <w:rPr>
          <w:bCs/>
          <w:sz w:val="20"/>
          <w:szCs w:val="20"/>
        </w:rPr>
      </w:pPr>
      <w:r w:rsidRPr="00F40A69">
        <w:rPr>
          <w:bCs/>
          <w:sz w:val="20"/>
          <w:szCs w:val="20"/>
        </w:rPr>
        <w:t>2. Tale documento indica i contenuti, i metodi, i mezzi, gli spazi e i tempi del percorso formativo, i criteri, gli strumenti di valutazione adottati, gli obiettivi raggiunti, nonché ogni altro elemento che i consigli di classe ritengano significativo ai fini dello svolgimento degli esami. -</w:t>
      </w:r>
    </w:p>
    <w:p w:rsidR="00D8212F" w:rsidRPr="00F40A69" w:rsidRDefault="00D8212F" w:rsidP="00D8212F">
      <w:pPr>
        <w:jc w:val="both"/>
        <w:rPr>
          <w:bCs/>
          <w:sz w:val="20"/>
          <w:szCs w:val="20"/>
        </w:rPr>
      </w:pPr>
      <w:r w:rsidRPr="00F40A69">
        <w:rPr>
          <w:bCs/>
          <w:sz w:val="20"/>
          <w:szCs w:val="20"/>
        </w:rPr>
        <w:t>Art. 12</w:t>
      </w:r>
    </w:p>
    <w:p w:rsidR="00D8212F" w:rsidRPr="00F40A69" w:rsidRDefault="00D8212F" w:rsidP="00D8212F">
      <w:pPr>
        <w:jc w:val="both"/>
        <w:rPr>
          <w:bCs/>
          <w:sz w:val="20"/>
          <w:szCs w:val="20"/>
        </w:rPr>
      </w:pPr>
      <w:r w:rsidRPr="00F40A69">
        <w:rPr>
          <w:bCs/>
          <w:sz w:val="20"/>
          <w:szCs w:val="20"/>
        </w:rPr>
        <w:t xml:space="preserve">7. La Commissione terrà in debita considerazione le specifiche situazioni soggettive, relative ai candidati affetti da dislessia, sia in sede di predisposizione della terza prova scritta, che in sede di valutazione delle altre due prove scritte, prevedendo </w:t>
      </w:r>
      <w:r w:rsidRPr="00F40A69">
        <w:rPr>
          <w:bCs/>
          <w:sz w:val="20"/>
          <w:szCs w:val="20"/>
        </w:rPr>
        <w:lastRenderedPageBreak/>
        <w:t xml:space="preserve">anche la possibilità di riservare alle stesse tempi più lunghi di quelli ordinari. </w:t>
      </w:r>
      <w:r>
        <w:rPr>
          <w:bCs/>
          <w:sz w:val="20"/>
          <w:szCs w:val="20"/>
        </w:rPr>
        <w:t>Al candidato sarà consentita l’</w:t>
      </w:r>
      <w:r w:rsidRPr="00F40A69">
        <w:rPr>
          <w:bCs/>
          <w:sz w:val="20"/>
          <w:szCs w:val="20"/>
        </w:rPr>
        <w:t>utilizzazione di apparecchiature e strumenti informatici nel caso in cui siano stati impiegati per le verifiche in corso d’anno.</w:t>
      </w:r>
    </w:p>
    <w:p w:rsidR="00D8212F" w:rsidRPr="00F40A69" w:rsidRDefault="00D8212F" w:rsidP="00D8212F">
      <w:pPr>
        <w:jc w:val="both"/>
        <w:rPr>
          <w:bCs/>
          <w:sz w:val="20"/>
          <w:szCs w:val="20"/>
        </w:rPr>
      </w:pPr>
      <w:r w:rsidRPr="00F40A69">
        <w:rPr>
          <w:bCs/>
          <w:sz w:val="20"/>
          <w:szCs w:val="20"/>
        </w:rPr>
        <w:t>Regolamento Valutazione, c.d.m. del 13 marzo 2009, «Schema di regolamento concernente “Coordinamento delle norme vigenti per la valutazione degli alunni e ulteriori modalità applicative in materia, ai sensi degli articoli 2 e 3 del d.l. n. 137 del 1/09/2008, convertito con modificazioni dalla I. n. 169 del 30/10/2008, ari 10»</w:t>
      </w:r>
    </w:p>
    <w:p w:rsidR="00D8212F" w:rsidRPr="00F40A69" w:rsidRDefault="00D8212F" w:rsidP="00D8212F">
      <w:pPr>
        <w:jc w:val="both"/>
        <w:rPr>
          <w:bCs/>
          <w:sz w:val="20"/>
          <w:szCs w:val="20"/>
        </w:rPr>
      </w:pPr>
      <w:r w:rsidRPr="00F40A69">
        <w:rPr>
          <w:bCs/>
          <w:sz w:val="20"/>
          <w:szCs w:val="20"/>
        </w:rPr>
        <w:t>Art. 10—Valutazione degli alunni con difficoltà specifici di apprendimento (DSA)</w:t>
      </w:r>
    </w:p>
    <w:p w:rsidR="00D8212F" w:rsidRPr="00F40A69" w:rsidRDefault="00D8212F" w:rsidP="00D8212F">
      <w:pPr>
        <w:jc w:val="both"/>
        <w:rPr>
          <w:sz w:val="20"/>
          <w:szCs w:val="20"/>
        </w:rPr>
      </w:pPr>
      <w:r w:rsidRPr="00F40A69">
        <w:rPr>
          <w:sz w:val="20"/>
          <w:szCs w:val="20"/>
        </w:rPr>
        <w:t>1. Per gli alunni con difficoltà specifiche di apprendimento (DSA) adeguatamente certificate, la valutazione e la verifica degli apprendimenti, comprese quelle effettuate in sede di esame conclusivo dei cicli, devono tenere conto delle specifiche situazioni soggettive ditali alunni; a tali fini, nello svolgimento dell’attività didattica e delle prove d’esame, sono adottati</w:t>
      </w:r>
    </w:p>
    <w:p w:rsidR="00D8212F" w:rsidRPr="00F40A69" w:rsidRDefault="00D8212F" w:rsidP="00D8212F">
      <w:pPr>
        <w:jc w:val="both"/>
        <w:rPr>
          <w:sz w:val="20"/>
          <w:szCs w:val="20"/>
        </w:rPr>
      </w:pPr>
      <w:r w:rsidRPr="00F40A69">
        <w:rPr>
          <w:sz w:val="20"/>
          <w:szCs w:val="20"/>
        </w:rPr>
        <w:t>strumenti compensativi ritenuti più idonei.</w:t>
      </w:r>
    </w:p>
    <w:p w:rsidR="00D8212F" w:rsidRPr="00F40A69" w:rsidRDefault="00D8212F" w:rsidP="00D8212F">
      <w:pPr>
        <w:jc w:val="both"/>
        <w:rPr>
          <w:sz w:val="20"/>
          <w:szCs w:val="20"/>
        </w:rPr>
      </w:pPr>
      <w:r w:rsidRPr="00F40A69">
        <w:rPr>
          <w:sz w:val="20"/>
          <w:szCs w:val="20"/>
        </w:rPr>
        <w:t>2. Nel diploma finale rilasciato al termine degli esami non viene fatta menzione delle modalità di svolgimento e della differenziazione delle prove.</w:t>
      </w:r>
    </w:p>
    <w:p w:rsidR="00D8212F" w:rsidRPr="00F40A69" w:rsidRDefault="00D8212F" w:rsidP="00D8212F">
      <w:pPr>
        <w:jc w:val="both"/>
        <w:rPr>
          <w:bCs/>
          <w:sz w:val="20"/>
          <w:szCs w:val="20"/>
        </w:rPr>
      </w:pPr>
      <w:r w:rsidRPr="00F40A69">
        <w:rPr>
          <w:bCs/>
          <w:sz w:val="20"/>
          <w:szCs w:val="20"/>
        </w:rPr>
        <w:t>Docenti del Consiglio di classe                                                                             Dirigente scolastico</w:t>
      </w:r>
    </w:p>
    <w:p w:rsidR="00D8212F" w:rsidRPr="00F40A69" w:rsidRDefault="00D8212F" w:rsidP="00D8212F">
      <w:pPr>
        <w:pStyle w:val="NormaleWeb"/>
        <w:spacing w:after="60"/>
        <w:rPr>
          <w:bCs/>
          <w:color w:val="auto"/>
          <w:sz w:val="20"/>
          <w:szCs w:val="20"/>
        </w:rPr>
      </w:pPr>
      <w:r w:rsidRPr="00F40A69">
        <w:rPr>
          <w:bCs/>
          <w:color w:val="auto"/>
          <w:sz w:val="20"/>
          <w:szCs w:val="20"/>
        </w:rPr>
        <w:t>Genitori Studente</w:t>
      </w:r>
    </w:p>
    <w:p w:rsidR="00D8212F" w:rsidRPr="00F40A69" w:rsidRDefault="00D8212F" w:rsidP="00D8212F">
      <w:pPr>
        <w:pStyle w:val="NormaleWeb"/>
        <w:spacing w:after="60"/>
        <w:rPr>
          <w:bCs/>
          <w:color w:val="auto"/>
          <w:sz w:val="20"/>
          <w:szCs w:val="20"/>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Default="00BD7435" w:rsidP="00D8212F">
      <w:pPr>
        <w:pStyle w:val="NormaleWeb"/>
        <w:spacing w:after="60"/>
        <w:rPr>
          <w:b/>
          <w:bCs/>
          <w:color w:val="2E74B5"/>
          <w:sz w:val="22"/>
          <w:szCs w:val="22"/>
        </w:rPr>
      </w:pPr>
      <w:r>
        <w:rPr>
          <w:b/>
          <w:bCs/>
          <w:color w:val="2E74B5"/>
          <w:sz w:val="22"/>
          <w:szCs w:val="22"/>
        </w:rPr>
        <w:t>ALLEGATO N.4</w:t>
      </w:r>
    </w:p>
    <w:p w:rsidR="00D8212F" w:rsidRDefault="00D8212F" w:rsidP="00D8212F">
      <w:pPr>
        <w:pStyle w:val="NormaleWeb"/>
        <w:spacing w:after="60"/>
        <w:rPr>
          <w:b/>
          <w:bCs/>
          <w:color w:val="2E74B5"/>
          <w:sz w:val="22"/>
          <w:szCs w:val="22"/>
        </w:rPr>
      </w:pPr>
    </w:p>
    <w:p w:rsidR="00D8212F" w:rsidRDefault="00D8212F" w:rsidP="00D8212F">
      <w:pPr>
        <w:pStyle w:val="NormaleWeb"/>
        <w:spacing w:after="60"/>
        <w:rPr>
          <w:b/>
          <w:bCs/>
          <w:color w:val="2E74B5"/>
          <w:sz w:val="22"/>
          <w:szCs w:val="22"/>
        </w:rPr>
      </w:pPr>
    </w:p>
    <w:p w:rsidR="00D8212F" w:rsidRPr="00176094" w:rsidRDefault="00BD7435" w:rsidP="00BD7435">
      <w:pPr>
        <w:pStyle w:val="NormaleWeb"/>
        <w:spacing w:after="60"/>
        <w:jc w:val="left"/>
        <w:rPr>
          <w:b/>
          <w:bCs/>
          <w:color w:val="2E74B5"/>
          <w:sz w:val="22"/>
          <w:szCs w:val="22"/>
        </w:rPr>
      </w:pPr>
      <w:r>
        <w:rPr>
          <w:b/>
          <w:bCs/>
          <w:noProof/>
          <w:color w:val="2E74B5"/>
          <w:sz w:val="22"/>
          <w:szCs w:val="22"/>
        </w:rPr>
      </w:r>
      <w:r>
        <w:rPr>
          <w:b/>
          <w:bCs/>
          <w:noProof/>
          <w:color w:val="2E74B5"/>
          <w:sz w:val="22"/>
          <w:szCs w:val="22"/>
        </w:rPr>
        <w:pict>
          <v:group id="Gruppo 1" o:spid="_x0000_s1049" style="width:424.9pt;height:627.95pt;mso-position-horizontal-relative:char;mso-position-vertical-relative:line" coordsize="53964,79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">
            <v:rect id="Rectangle 822" o:spid="_x0000_s1027" style="position:absolute;top:76652;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D8212F" w:rsidRDefault="00D8212F" w:rsidP="00D8212F">
                    <w:pPr>
                      <w:spacing w:after="160" w:line="259" w:lineRule="auto"/>
                    </w:pPr>
                  </w:p>
                </w:txbxContent>
              </v:textbox>
            </v:rect>
            <v:rect id="Rectangle 823" o:spid="_x0000_s1028" style="position:absolute;top:78533;width:60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D8212F" w:rsidRDefault="00D8212F" w:rsidP="00D8212F">
                    <w:pPr>
                      <w:spacing w:after="160" w:line="259" w:lineRule="auto"/>
                    </w:pPr>
                  </w:p>
                </w:txbxContent>
              </v:textbox>
            </v:rect>
            <v:shape id="Shape 11096" o:spid="_x0000_s1029" style="position:absolute;left:7;top:7;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uIcUA&#10;AADaAAAADwAAAGRycy9kb3ducmV2LnhtbESPQWvCQBSE7wX/w/KE3urGUFpNXaWItoKCVIvg7ZF9&#10;zYZm34bsNkZ/vSsUPA4z8w0zmXW2Ei01vnSsYDhIQBDnTpdcKPjeL59GIHxA1lg5JgVn8jCb9h4m&#10;mGl34i9qd6EQEcI+QwUmhDqT0ueGLPqBq4mj9+MaiyHKppC6wVOE20qmSfIiLZYcFwzWNDeU/+7+&#10;rILUXPavH8PtIrj2M10vxqPD+LhR6rHfvb+BCNSFe/i/vdIKnuF2Jd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4hxQAAANoAAAAPAAAAAAAAAAAAAAAAAJgCAABkcnMv&#10;ZG93bnJldi54bWxQSwUGAAAAAAQABAD1AAAAigM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27" o:spid="_x0000_s1030" type="#_x0000_t75" style="position:absolute;width:53964;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aYzCAAAA2gAAAA8AAABkcnMvZG93bnJldi54bWxEj0GLwjAUhO+C/yE8wZumVrpINYoIggjL&#10;avXg8dG8bco2L6WJWv/9ZkHY4zAz3zCrTW8b8aDO144VzKYJCOLS6ZorBdfLfrIA4QOyxsYxKXiR&#10;h816OFhhrt2Tz/QoQiUihH2OCkwIbS6lLw1Z9FPXEkfv23UWQ5RdJXWHzwi3jUyT5ENarDkuGGxp&#10;Z6j8Ke5WQX3PFidz9MXNpK/q8zI/Z19pr9R41G+XIAL14T/8bh+0ggz+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mmMwgAAANoAAAAPAAAAAAAAAAAAAAAAAJ8C&#10;AABkcnMvZG93bnJldi54bWxQSwUGAAAAAAQABAD3AAAAjgMAAAAA&#10;">
              <v:imagedata r:id="rId12" o:title=""/>
            </v:shape>
            <v:shape id="Shape 11097" o:spid="_x0000_s1031" style="position:absolute;left:7;top:9547;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zcUA&#10;AADaAAAADwAAAGRycy9kb3ducmV2LnhtbESPW2vCQBSE3wv+h+UIvtWNebAaXUXEXqAF8YLg2yF7&#10;zAazZ0N2jWl/fbdQ8HGYmW+Y+bKzlWip8aVjBaNhAoI4d7rkQsHx8Po8AeEDssbKMSn4Jg/LRe9p&#10;jpl2d95Ruw+FiBD2GSowIdSZlD43ZNEPXU0cvYtrLIYom0LqBu8RbiuZJslYWiw5LhisaW0ov+5v&#10;VkFqfg4vb6PtJrj2Pf3cTCen6flLqUG/W81ABOrCI/zf/tAKxvB3Jd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FXNxQAAANoAAAAPAAAAAAAAAAAAAAAAAJgCAABkcnMv&#10;ZG93bnJldi54bWxQSwUGAAAAAAQABAD1AAAAigM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29" o:spid="_x0000_s1032" type="#_x0000_t75" style="position:absolute;top:9540;width:53964;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2qj7EAAAA2gAAAA8AAABkcnMvZG93bnJldi54bWxEj0FrwkAUhO8F/8PyhN7qxh5sidmICEKx&#10;UDA1np/Zl2Qx+zZmtyb9991CocdhZr5hss1kO3GnwRvHCpaLBARx5bThRsHpc//0CsIHZI2dY1Lw&#10;TR42+ewhw1S7kY90L0IjIoR9igraEPpUSl+1ZNEvXE8cvdoNFkOUQyP1gGOE204+J8lKWjQcF1rs&#10;addSdS2+rILD2H2Y860oy3JpjqdLvXrf1welHufTdg0i0BT+w3/tN63gBX6vxBs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2qj7EAAAA2gAAAA8AAAAAAAAAAAAAAAAA&#10;nwIAAGRycy9kb3ducmV2LnhtbFBLBQYAAAAABAAEAPcAAACQAwAAAAA=&#10;">
              <v:imagedata r:id="rId13" o:title=""/>
            </v:shape>
            <v:shape id="Shape 11098" o:spid="_x0000_s1033" style="position:absolute;left:7;top:19088;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kJMIA&#10;AADaAAAADwAAAGRycy9kb3ducmV2LnhtbERPz2vCMBS+D/wfwhN2m6k9TO1Mi4g6YQNRx2C3R/Ns&#10;is1LabLa7a9fDgOPH9/vZTHYRvTU+dqxgukkAUFcOl1zpeDjvH2ag/ABWWPjmBT8kIciHz0sMdPu&#10;xkfqT6ESMYR9hgpMCG0mpS8NWfQT1xJH7uI6iyHCrpK6w1sMt41Mk+RZWqw5NhhsaW2ovJ6+rYLU&#10;/J5nu+lhE1z/mr5tFvPPxde7Uo/jYfUCItAQ7uJ/914riFvjlX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2QkwgAAANoAAAAPAAAAAAAAAAAAAAAAAJgCAABkcnMvZG93&#10;bnJldi54bWxQSwUGAAAAAAQABAD1AAAAhwM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31" o:spid="_x0000_s1034" type="#_x0000_t75" style="position:absolute;top:19080;width:53964;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T0DEAAAA2gAAAA8AAABkcnMvZG93bnJldi54bWxEj0FLAzEUhO9C/0N4hd7cbC0tujYtIlgs&#10;XmxV9PjYvG62TV6WTezu/nsjFHocZuYbZrnunRVnakPtWcE0y0EQl17XXCn4/Hi5vQcRIrJG65kU&#10;DBRgvRrdLLHQvuMdnfexEgnCoUAFJsamkDKUhhyGzDfEyTv41mFMsq2kbrFLcGflXZ4vpMOa04LB&#10;hp4Nlaf9r1OAtvu275vhaH7q4e1r45vZ3G2Vmoz7p0cQkfp4DV/ar1rBA/xfST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sT0DEAAAA2gAAAA8AAAAAAAAAAAAAAAAA&#10;nwIAAGRycy9kb3ducmV2LnhtbFBLBQYAAAAABAAEAPcAAACQAwAAAAA=&#10;">
              <v:imagedata r:id="rId14" o:title=""/>
            </v:shape>
            <v:shape id="Shape 11099" o:spid="_x0000_s1035" style="position:absolute;left:7;top:28628;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JPMcA&#10;AADbAAAADwAAAGRycy9kb3ducmV2LnhtbESPQWvCQBCF70L/wzKF3nRjDq1GVynF1kILpSqCtyE7&#10;zYZmZ0N2jWl/fedQ8DbDe/PeN8v14BvVUxfrwAamkwwUcRlszZWBw/55PAMVE7LFJjAZ+KEI69XN&#10;aImFDRf+pH6XKiUhHAs04FJqC61j6chjnISWWLSv0HlMsnaVth1eJNw3Os+ye+2xZmlw2NKTo/J7&#10;d/YGcve7f3iZfmxS6Lf522Y+O85P78bc3Q6PC1CJhnQ1/1+/WsEXevlFB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FiTzHAAAA2wAAAA8AAAAAAAAAAAAAAAAAmAIAAGRy&#10;cy9kb3ducmV2LnhtbFBLBQYAAAAABAAEAPUAAACMAw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33" o:spid="_x0000_s1036" type="#_x0000_t75" style="position:absolute;top:28620;width:53964;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8SDBAAAA2wAAAA8AAABkcnMvZG93bnJldi54bWxET01rwkAQvRf6H5YpeKubtBDa6CoqtIh4&#10;SezB45gds8HsbMiuGv+9Kwi9zeN9znQ+2FZcqPeNYwXpOAFBXDndcK3gb/fz/gXCB2SNrWNScCMP&#10;89nryxRz7a5c0KUMtYgh7HNUYELocil9ZciiH7uOOHJH11sMEfa11D1eY7ht5UeSZNJiw7HBYEcr&#10;Q9WpPFsF2yz7LiqzbzbF4fxZ/6aalhSUGr0NiwmIQEP4Fz/dax3np/D4JR4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E8SDBAAAA2wAAAA8AAAAAAAAAAAAAAAAAnwIA&#10;AGRycy9kb3ducmV2LnhtbFBLBQYAAAAABAAEAPcAAACNAwAAAAA=&#10;">
              <v:imagedata r:id="rId15" o:title=""/>
            </v:shape>
            <v:shape id="Shape 11100" o:spid="_x0000_s1037" style="position:absolute;left:7;top:38168;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y0MMA&#10;AADbAAAADwAAAGRycy9kb3ducmV2LnhtbERPS2vCQBC+F/oflin01mzMoWp0FSn2AQpSLUJvQ3aa&#10;DWZnQ3Ybo7/eFQRv8/E9ZzrvbS06an3lWMEgSUEQF05XXCr42b2/jED4gKyxdkwKTuRhPnt8mGKu&#10;3ZG/qduGUsQQ9jkqMCE0uZS+MGTRJ64hjtyfay2GCNtS6haPMdzWMkvTV2mx4thgsKE3Q8Vh+28V&#10;ZOa8G34MNsvgus9stRyP9uPftVLPT/1iAiJQH+7im/tLx/kZXH+J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uy0MMAAADbAAAADwAAAAAAAAAAAAAAAACYAgAAZHJzL2Rv&#10;d25yZXYueG1sUEsFBgAAAAAEAAQA9QAAAIgDA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35" o:spid="_x0000_s1038" type="#_x0000_t75" style="position:absolute;top:38160;width:53964;height:9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hI3CAAAA2wAAAA8AAABkcnMvZG93bnJldi54bWxET01PwkAQvZPwHzZDwsXIVIzEVBZCCgSj&#10;J8F4nnTHttqdrbsLVH+9a2LCbV7e58yXvW3ViX1onGi4mWSgWEpnGqk0vB621/egQiQx1DphDd8c&#10;YLkYDuaUG3eWFz7tY6VSiIScNNQxdjliKGu2FCauY0ncu/OWYoK+QuPpnMJti9Msm6GlRlJDTR0X&#10;NZef+6PVsCnefvzXleyeuycqpncfiOsVaj0e9asHUJH7eBH/ux9Nmn8Lf7+kA3D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4SNwgAAANsAAAAPAAAAAAAAAAAAAAAAAJ8C&#10;AABkcnMvZG93bnJldi54bWxQSwUGAAAAAAQABAD3AAAAjgMAAAAA&#10;">
              <v:imagedata r:id="rId16" o:title=""/>
            </v:shape>
            <v:shape id="Shape 11101" o:spid="_x0000_s1039" style="position:absolute;left:7;top:47708;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PP8QA&#10;AADbAAAADwAAAGRycy9kb3ducmV2LnhtbERP32vCMBB+H/g/hBP2NlPL2LQzyhDdBAWZDsG3o7k1&#10;Zc2lNFmt/vVGGPh2H9/Pm8w6W4mWGl86VjAcJCCIc6dLLhR875dPIxA+IGusHJOCM3mYTXsPE8y0&#10;O/EXtbtQiBjCPkMFJoQ6k9Lnhiz6gauJI/fjGoshwqaQusFTDLeVTJPkRVosOTYYrGluKP/d/VkF&#10;qbnsXz+G20Vw7We6XoxHh/Fxo9Rjv3t/AxGoC3fxv3ul4/xnuP0SD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z/EAAAA2wAAAA8AAAAAAAAAAAAAAAAAmAIAAGRycy9k&#10;b3ducmV2LnhtbFBLBQYAAAAABAAEAPUAAACJAw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37" o:spid="_x0000_s1040" type="#_x0000_t75" style="position:absolute;top:47701;width:53964;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0zurBAAAA2wAAAA8AAABkcnMvZG93bnJldi54bWxET0tqwzAQ3Rd6BzGF7Bo5rRuKEyWUQCCU&#10;bPI5wNia2ibWyEhT27l9VSh0N4/3nfV2cp0aKMTWs4HFPANFXHnbcm3getk/v4OKgmyx80wG7hRh&#10;u3l8WGNh/cgnGs5SqxTCsUADjUhfaB2rhhzGue+JE/flg0NJMNTaBhxTuOv0S5YttcOWU0ODPe0a&#10;qm7nb2dgOown/zrkuezK415uxzIPn6Uxs6fpYwVKaJJ/8Z/7YNP8N/j9JR2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0zurBAAAA2wAAAA8AAAAAAAAAAAAAAAAAnwIA&#10;AGRycy9kb3ducmV2LnhtbFBLBQYAAAAABAAEAPcAAACNAwAAAAA=&#10;">
              <v:imagedata r:id="rId17" o:title=""/>
            </v:shape>
            <v:shape id="Shape 11102" o:spid="_x0000_s1041" style="position:absolute;left:7;top:57249;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008MA&#10;AADbAAAADwAAAGRycy9kb3ducmV2LnhtbERPS2vCQBC+F/wPywje6sYcrEZXEbEPaEF8IHgbsmM2&#10;mJ0N2TWm/fXdQsHbfHzPmS87W4mWGl86VjAaJiCIc6dLLhQcD6/PExA+IGusHJOCb/KwXPSe5php&#10;d+cdtftQiBjCPkMFJoQ6k9Lnhiz6oauJI3dxjcUQYVNI3eA9httKpkkylhZLjg0Ga1obyq/7m1WQ&#10;mp/Dy9touwmufU8/N9PJaXr+UmrQ71YzEIG68BD/uz90nD+Gv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008MAAADbAAAADwAAAAAAAAAAAAAAAACYAgAAZHJzL2Rv&#10;d25yZXYueG1sUEsFBgAAAAAEAAQA9QAAAIgDA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39" o:spid="_x0000_s1042" type="#_x0000_t75" style="position:absolute;top:57241;width:53964;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65/DAAAA2wAAAA8AAABkcnMvZG93bnJldi54bWxET01rwkAQvQv9D8sUetNNo5gSXUNtCVih&#10;SNWDxyE7TUKzs2l2jfHfdwWht3m8z1lmg2lET52rLSt4nkQgiAuray4VHA/5+AWE88gaG8uk4EoO&#10;stXDaImpthf+on7vSxFC2KWooPK+TaV0RUUG3cS2xIH7tp1BH2BXSt3hJYSbRsZRNJcGaw4NFbb0&#10;VlHxsz8bBR8JbevP6drOTtP4dxe9N2u7y5V6ehxeFyA8Df5ffHdvdJifwO2XcI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Trn8MAAADbAAAADwAAAAAAAAAAAAAAAACf&#10;AgAAZHJzL2Rvd25yZXYueG1sUEsFBgAAAAAEAAQA9wAAAI8DAAAAAA==&#10;">
              <v:imagedata r:id="rId18" o:title=""/>
            </v:shape>
            <v:shape id="Shape 11103" o:spid="_x0000_s1043" style="position:absolute;left:7;top:66789;width:53950;height:9525;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FOscA&#10;AADbAAAADwAAAGRycy9kb3ducmV2LnhtbESPQWvCQBCF70L/wzKF3nRjDq1GVynF1kILpSqCtyE7&#10;zYZmZ0N2jWl/fedQ8DbDe/PeN8v14BvVUxfrwAamkwwUcRlszZWBw/55PAMVE7LFJjAZ+KEI69XN&#10;aImFDRf+pH6XKiUhHAs04FJqC61j6chjnISWWLSv0HlMsnaVth1eJNw3Os+ye+2xZmlw2NKTo/J7&#10;d/YGcve7f3iZfmxS6Lf522Y+O85P78bc3Q6PC1CJhnQ1/1+/WsEXWPlFB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hTrHAAAA2wAAAA8AAAAAAAAAAAAAAAAAmAIAAGRy&#10;cy9kb3ducmV2LnhtbFBLBQYAAAAABAAEAPUAAACMAwAAAAA=&#10;" adj="0,,0" path="m,l5394960,r,952500l,952500,,e" fillcolor="black" stroked="f" strokeweight="0">
              <v:stroke miterlimit="83231f" joinstyle="miter"/>
              <v:formulas/>
              <v:path arrowok="t" o:connecttype="custom" o:connectlocs="0,0;5394960,0;5394960,952500;0,952500;0,0" o:connectangles="0,0,0,0,0" textboxrect="0,0,5394960,952500"/>
            </v:shape>
            <v:shape id="Picture 841" o:spid="_x0000_s1044" type="#_x0000_t75" style="position:absolute;top:66781;width:53964;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hBTAAAAA2wAAAA8AAABkcnMvZG93bnJldi54bWxET02LwjAQvQv7H8IseNN0FxTbNYouCF48&#10;WAWvs83YlG0mpYm2+uuNIHibx/uc+bK3tbhS6yvHCr7GCQjiwumKSwXHw2Y0A+EDssbaMSm4kYfl&#10;4mMwx0y7jvd0zUMpYgj7DBWYEJpMSl8YsujHriGO3Nm1FkOEbSl1i10Mt7X8TpKptFhxbDDY0K+h&#10;4j+/WAX31Xqdoznvi+2Ok9Nft+tmk1Sp4We/+gERqA9v8cu91XF+C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yEFMAAAADbAAAADwAAAAAAAAAAAAAAAACfAgAA&#10;ZHJzL2Rvd25yZXYueG1sUEsFBgAAAAAEAAQA9wAAAIwDAAAAAA==&#10;">
              <v:imagedata r:id="rId19" o:title=""/>
            </v:shape>
            <w10:anchorlock/>
          </v:group>
        </w:pict>
      </w:r>
    </w:p>
    <w:p w:rsidR="00D8212F" w:rsidRPr="00F40A69" w:rsidRDefault="00D8212F" w:rsidP="00D8212F">
      <w:pPr>
        <w:jc w:val="both"/>
        <w:rPr>
          <w:sz w:val="22"/>
        </w:rPr>
      </w:pPr>
    </w:p>
    <w:p w:rsidR="00D8212F" w:rsidRPr="00176094" w:rsidRDefault="00D8212F" w:rsidP="00D8212F">
      <w:pPr>
        <w:jc w:val="both"/>
        <w:rPr>
          <w:color w:val="2E74B5"/>
          <w:sz w:val="22"/>
        </w:rPr>
      </w:pPr>
    </w:p>
    <w:p w:rsidR="00D8212F" w:rsidRPr="00176094" w:rsidRDefault="00D8212F" w:rsidP="00D8212F">
      <w:pPr>
        <w:jc w:val="both"/>
        <w:rPr>
          <w:color w:val="2E74B5"/>
          <w:sz w:val="22"/>
        </w:rPr>
      </w:pPr>
    </w:p>
    <w:p w:rsidR="00D8212F" w:rsidRPr="00176094" w:rsidRDefault="00BD7435" w:rsidP="00D8212F">
      <w:pPr>
        <w:ind w:left="0" w:firstLine="0"/>
        <w:jc w:val="both"/>
        <w:rPr>
          <w:color w:val="2E74B5"/>
          <w:sz w:val="22"/>
        </w:rPr>
      </w:pPr>
      <w:r>
        <w:rPr>
          <w:color w:val="2E74B5"/>
          <w:sz w:val="22"/>
        </w:rPr>
        <w:t>ALLEGATO N. 5</w:t>
      </w:r>
    </w:p>
    <w:p w:rsidR="00D8212F" w:rsidRPr="00176094" w:rsidRDefault="00BD7435" w:rsidP="00D8212F">
      <w:pPr>
        <w:jc w:val="both"/>
        <w:rPr>
          <w:color w:val="2E74B5"/>
          <w:sz w:val="22"/>
        </w:rPr>
      </w:pPr>
      <w:r>
        <w:rPr>
          <w:noProof/>
          <w:color w:val="2E74B5"/>
          <w:sz w:val="22"/>
        </w:rPr>
      </w:r>
      <w:r>
        <w:rPr>
          <w:noProof/>
          <w:color w:val="2E74B5"/>
          <w:sz w:val="22"/>
        </w:rPr>
        <w:pict>
          <v:group id="Gruppo 9778" o:spid="_x0000_s1045" style="width:425.05pt;height:596.9pt;mso-position-horizontal-relative:char;mso-position-vertical-relative:line" coordsize="53980,75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wQKAAAAAAAAACEAbr4LVAgu&#10;AgAILgIAFAAAAGRycy9tZWRpYS9pbWFnZTMuanBn/9j/4AAQSkZJRgABAQEAAAAAAAD/2wBDAAMC&#10;AgMCAgMDAwMEAwMEBQgFBQQEBQoHBwYIDAoMDAsKCwsNDhIQDQ4RDgsLEBYQERMUFRUVDA8XGBYU&#10;GBIUFRT/2wBDAQMEBAUEBQkFBQkUDQsNFBQUFBQUFBQUFBQUFBQUFBQUFBQUFBQUFBQUFBQUFBQU&#10;FBQUFBQUFBQUFBQUFBQUFBT/wAARCAI8BM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zS0U&#10;UAFFFFABScUoooASlpqk8UtAC0UUUAFFFFABR7UUUAJS0hOKWgAooooAKKKKACig0dMUAFFFFABR&#10;RRQAUUUUAFJS0UAIFpaKKACiiigAooooAKKKKACiiigAooooAKKKKACiiigAooooAKKKKACiiigA&#10;ox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">
            <v:shape id="Picture 854" o:spid="_x0000_s1048" type="#_x0000_t75" style="position:absolute;width:53980;height:25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uUvEAAAA3AAAAA8AAABkcnMvZG93bnJldi54bWxEj81qwzAQhO+FvIPYQG617BAX40QJIcFQ&#10;KKU0Pz4v1sY2sVbGUh337atCocdhZr5hNrvJdGKkwbWWFSRRDIK4srrlWsHlXDxnIJxH1thZJgXf&#10;5GC3nT1tMNf2wZ80nnwtAoRdjgoa7/tcSlc1ZNBFticO3s0OBn2QQy31gI8AN51cxvGLNNhyWGiw&#10;p0ND1f30ZRSYdyrr4weV5u14uF/TtHBZkii1mE/7NQhPk/8P/7VftYIsXcHvmXA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iuUvEAAAA3AAAAA8AAAAAAAAAAAAAAAAA&#10;nwIAAGRycy9kb3ducmV2LnhtbFBLBQYAAAAABAAEAPcAAACQAwAAAAA=&#10;">
              <v:imagedata r:id="rId20" o:title=""/>
            </v:shape>
            <v:shape id="Picture 855" o:spid="_x0000_s1047" type="#_x0000_t75" style="position:absolute;top:25267;width:53980;height:25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jkrEAAAA3AAAAA8AAABkcnMvZG93bnJldi54bWxEj0uLwkAQhO+C/2Hohb3IOlnBx0ZHkQXB&#10;m/gAPTaZNgmb6QmZNmb31+8Igseiqr6iFqvOVaqlJpSeDXwOE1DEmbcl5wZOx83HDFQQZIuVZzLw&#10;SwFWy35vgan1d95Te5BcRQiHFA0UInWqdcgKchiGviaO3tU3DiXKJte2wXuEu0qPkmSiHZYcFwqs&#10;6bug7Odwc5HC03aw2yTn/HbeefkaXeRvsDXm/a1bz0EJdfIKP9tba2A2HsPjTDwCe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DjkrEAAAA3AAAAA8AAAAAAAAAAAAAAAAA&#10;nwIAAGRycy9kb3ducmV2LnhtbFBLBQYAAAAABAAEAPcAAACQAwAAAAA=&#10;">
              <v:imagedata r:id="rId21" o:title=""/>
            </v:shape>
            <v:shape id="Picture 856" o:spid="_x0000_s1046" type="#_x0000_t75" style="position:absolute;top:50535;width:53980;height:25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TorEAAAA3AAAAA8AAABkcnMvZG93bnJldi54bWxEj0GLwjAUhO/C/ofwBC+iqYJiq1EWXcHD&#10;XtRlwdujebbF5qUk2Vr/vREWPA4z8w2z2nSmFi05X1lWMBknIIhzqysuFPyc96MFCB+QNdaWScGD&#10;PGzWH70VZtre+UjtKRQiQthnqKAMocmk9HlJBv3YNsTRu1pnMETpCqkd3iPc1HKaJHNpsOK4UGJD&#10;25Ly2+nPKNBp+PJpa26/W9s9dkN3OXynF6UG/e5zCSJQF97h//ZBK1jM5vA6E4+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VTorEAAAA3AAAAA8AAAAAAAAAAAAAAAAA&#10;nwIAAGRycy9kb3ducmV2LnhtbFBLBQYAAAAABAAEAPcAAACQAwAAAAA=&#10;">
              <v:imagedata r:id="rId22" o:title=""/>
            </v:shape>
            <w10:anchorlock/>
          </v:group>
        </w:pict>
      </w:r>
    </w:p>
    <w:p w:rsidR="00D8212F" w:rsidRPr="00F40A69" w:rsidRDefault="00D8212F" w:rsidP="00D8212F">
      <w:pPr>
        <w:jc w:val="both"/>
        <w:rPr>
          <w:color w:val="2F5496"/>
          <w:sz w:val="22"/>
        </w:rPr>
      </w:pPr>
      <w:r w:rsidRPr="00F40A69">
        <w:rPr>
          <w:sz w:val="22"/>
        </w:rPr>
        <w:br w:type="page"/>
      </w:r>
      <w:r w:rsidR="00BD7435">
        <w:rPr>
          <w:color w:val="2F5496"/>
          <w:sz w:val="22"/>
        </w:rPr>
        <w:lastRenderedPageBreak/>
        <w:t>ALLEGATO N. 6</w:t>
      </w:r>
    </w:p>
    <w:p w:rsidR="00D8212F" w:rsidRPr="00F40A69" w:rsidRDefault="00D8212F" w:rsidP="00D8212F">
      <w:pPr>
        <w:spacing w:after="0" w:line="259" w:lineRule="auto"/>
        <w:ind w:left="10" w:right="336"/>
        <w:jc w:val="both"/>
        <w:rPr>
          <w:sz w:val="22"/>
        </w:rPr>
      </w:pPr>
      <w:r w:rsidRPr="00F40A69">
        <w:rPr>
          <w:sz w:val="22"/>
        </w:rPr>
        <w:t>PIANO DIDATTICO PERSONALIZZATO STRANIERI</w:t>
      </w:r>
    </w:p>
    <w:p w:rsidR="00D8212F" w:rsidRPr="00247FDB" w:rsidRDefault="00D8212F" w:rsidP="00D8212F">
      <w:pPr>
        <w:spacing w:after="0" w:line="259" w:lineRule="auto"/>
        <w:ind w:left="10" w:right="336"/>
        <w:jc w:val="both"/>
        <w:rPr>
          <w:sz w:val="20"/>
          <w:szCs w:val="20"/>
        </w:rPr>
      </w:pPr>
      <w:r w:rsidRPr="00247FDB">
        <w:rPr>
          <w:sz w:val="20"/>
          <w:szCs w:val="20"/>
        </w:rPr>
        <w:t xml:space="preserve">Anno Scolastico 20___ - 20__ </w:t>
      </w:r>
    </w:p>
    <w:p w:rsidR="00D8212F" w:rsidRPr="00247FDB" w:rsidRDefault="00D8212F" w:rsidP="00D8212F">
      <w:pPr>
        <w:spacing w:after="0" w:line="259" w:lineRule="auto"/>
        <w:ind w:left="17"/>
        <w:jc w:val="both"/>
        <w:rPr>
          <w:sz w:val="20"/>
          <w:szCs w:val="20"/>
        </w:rPr>
      </w:pPr>
    </w:p>
    <w:p w:rsidR="00D8212F" w:rsidRPr="00247FDB" w:rsidRDefault="00D8212F" w:rsidP="00D8212F">
      <w:pPr>
        <w:tabs>
          <w:tab w:val="center" w:pos="2850"/>
          <w:tab w:val="center" w:pos="3558"/>
          <w:tab w:val="center" w:pos="4266"/>
        </w:tabs>
        <w:spacing w:after="0" w:line="259" w:lineRule="auto"/>
        <w:jc w:val="both"/>
        <w:rPr>
          <w:sz w:val="20"/>
          <w:szCs w:val="20"/>
        </w:rPr>
      </w:pPr>
      <w:r w:rsidRPr="00247FDB">
        <w:rPr>
          <w:sz w:val="20"/>
          <w:szCs w:val="20"/>
        </w:rPr>
        <w:tab/>
      </w:r>
    </w:p>
    <w:p w:rsidR="00D8212F" w:rsidRPr="00247FDB" w:rsidRDefault="00D8212F" w:rsidP="00D8212F">
      <w:pPr>
        <w:spacing w:after="0" w:line="259" w:lineRule="auto"/>
        <w:ind w:left="17"/>
        <w:jc w:val="both"/>
        <w:rPr>
          <w:sz w:val="20"/>
          <w:szCs w:val="20"/>
        </w:rPr>
      </w:pPr>
    </w:p>
    <w:p w:rsidR="00D8212F" w:rsidRPr="00247FDB" w:rsidRDefault="00D8212F" w:rsidP="00D8212F">
      <w:pPr>
        <w:tabs>
          <w:tab w:val="center" w:pos="1433"/>
          <w:tab w:val="center" w:pos="2141"/>
          <w:tab w:val="center" w:pos="2850"/>
          <w:tab w:val="center" w:pos="3558"/>
          <w:tab w:val="center" w:pos="4740"/>
          <w:tab w:val="center" w:pos="5682"/>
          <w:tab w:val="center" w:pos="6390"/>
        </w:tabs>
        <w:spacing w:after="0" w:line="259" w:lineRule="auto"/>
        <w:jc w:val="both"/>
        <w:rPr>
          <w:sz w:val="20"/>
          <w:szCs w:val="20"/>
        </w:rPr>
      </w:pPr>
      <w:r w:rsidRPr="00247FDB">
        <w:rPr>
          <w:sz w:val="20"/>
          <w:szCs w:val="20"/>
        </w:rPr>
        <w:t xml:space="preserve">Classe  </w:t>
      </w:r>
      <w:r w:rsidRPr="00247FDB">
        <w:rPr>
          <w:sz w:val="20"/>
          <w:szCs w:val="20"/>
        </w:rPr>
        <w:tab/>
      </w:r>
      <w:r w:rsidRPr="00247FDB">
        <w:rPr>
          <w:sz w:val="20"/>
          <w:szCs w:val="20"/>
        </w:rPr>
        <w:tab/>
      </w:r>
      <w:r w:rsidRPr="00247FDB">
        <w:rPr>
          <w:sz w:val="20"/>
          <w:szCs w:val="20"/>
        </w:rPr>
        <w:tab/>
      </w:r>
      <w:r w:rsidRPr="00247FDB">
        <w:rPr>
          <w:sz w:val="20"/>
          <w:szCs w:val="20"/>
        </w:rPr>
        <w:tab/>
      </w:r>
      <w:r w:rsidRPr="00247FDB">
        <w:rPr>
          <w:sz w:val="20"/>
          <w:szCs w:val="20"/>
        </w:rPr>
        <w:tab/>
        <w:t xml:space="preserve">Sezione </w:t>
      </w:r>
      <w:r w:rsidRPr="00247FDB">
        <w:rPr>
          <w:sz w:val="20"/>
          <w:szCs w:val="20"/>
        </w:rPr>
        <w:tab/>
      </w:r>
      <w:r w:rsidRPr="00247FDB">
        <w:rPr>
          <w:sz w:val="20"/>
          <w:szCs w:val="20"/>
        </w:rPr>
        <w:tab/>
      </w:r>
    </w:p>
    <w:p w:rsidR="00D8212F" w:rsidRPr="00247FDB" w:rsidRDefault="00D8212F" w:rsidP="00D8212F">
      <w:pPr>
        <w:spacing w:after="0" w:line="259" w:lineRule="auto"/>
        <w:ind w:left="17"/>
        <w:jc w:val="both"/>
        <w:rPr>
          <w:sz w:val="20"/>
          <w:szCs w:val="20"/>
        </w:rPr>
      </w:pPr>
    </w:p>
    <w:p w:rsidR="00D8212F" w:rsidRPr="00247FDB" w:rsidRDefault="00D8212F" w:rsidP="00D8212F">
      <w:pPr>
        <w:tabs>
          <w:tab w:val="center" w:pos="3558"/>
          <w:tab w:val="center" w:pos="4808"/>
        </w:tabs>
        <w:spacing w:after="0" w:line="259" w:lineRule="auto"/>
        <w:jc w:val="both"/>
        <w:rPr>
          <w:sz w:val="20"/>
          <w:szCs w:val="20"/>
        </w:rPr>
      </w:pPr>
      <w:r w:rsidRPr="00247FDB">
        <w:rPr>
          <w:sz w:val="20"/>
          <w:szCs w:val="20"/>
        </w:rPr>
        <w:t xml:space="preserve">Coordinatore di classe  </w:t>
      </w:r>
      <w:r w:rsidRPr="00247FDB">
        <w:rPr>
          <w:sz w:val="20"/>
          <w:szCs w:val="20"/>
        </w:rPr>
        <w:tab/>
      </w:r>
      <w:r w:rsidRPr="00247FDB">
        <w:rPr>
          <w:sz w:val="20"/>
          <w:szCs w:val="20"/>
        </w:rPr>
        <w:tab/>
        <w:t xml:space="preserve">Prof./ssa  </w:t>
      </w:r>
    </w:p>
    <w:p w:rsidR="00D8212F" w:rsidRPr="00247FDB" w:rsidRDefault="00D8212F" w:rsidP="00D8212F">
      <w:pPr>
        <w:spacing w:after="0" w:line="259" w:lineRule="auto"/>
        <w:ind w:left="17"/>
        <w:jc w:val="both"/>
        <w:rPr>
          <w:sz w:val="20"/>
          <w:szCs w:val="20"/>
        </w:rPr>
      </w:pPr>
    </w:p>
    <w:p w:rsidR="00D8212F" w:rsidRPr="00247FDB" w:rsidRDefault="00D8212F" w:rsidP="00D8212F">
      <w:pPr>
        <w:numPr>
          <w:ilvl w:val="0"/>
          <w:numId w:val="57"/>
        </w:numPr>
        <w:spacing w:after="11" w:line="248" w:lineRule="auto"/>
        <w:ind w:right="0" w:hanging="360"/>
        <w:jc w:val="both"/>
        <w:rPr>
          <w:sz w:val="20"/>
          <w:szCs w:val="20"/>
        </w:rPr>
      </w:pPr>
      <w:r w:rsidRPr="00247FDB">
        <w:rPr>
          <w:sz w:val="20"/>
          <w:szCs w:val="20"/>
        </w:rPr>
        <w:t xml:space="preserve">DATI  RELATIVI  ALL’ALUNNO: INFORMAZIONI GENERALI </w:t>
      </w:r>
    </w:p>
    <w:p w:rsidR="00D8212F" w:rsidRPr="00247FDB" w:rsidRDefault="00D8212F" w:rsidP="00D8212F">
      <w:pPr>
        <w:spacing w:after="0" w:line="259" w:lineRule="auto"/>
        <w:ind w:left="737"/>
        <w:jc w:val="both"/>
        <w:rPr>
          <w:sz w:val="20"/>
          <w:szCs w:val="20"/>
        </w:rPr>
      </w:pPr>
    </w:p>
    <w:tbl>
      <w:tblPr>
        <w:tblW w:w="9984" w:type="dxa"/>
        <w:tblInd w:w="-96" w:type="dxa"/>
        <w:tblCellMar>
          <w:top w:w="55" w:type="dxa"/>
          <w:right w:w="43" w:type="dxa"/>
        </w:tblCellMar>
        <w:tblLook w:val="04A0" w:firstRow="1" w:lastRow="0" w:firstColumn="1" w:lastColumn="0" w:noHBand="0" w:noVBand="1"/>
      </w:tblPr>
      <w:tblGrid>
        <w:gridCol w:w="3569"/>
        <w:gridCol w:w="6415"/>
      </w:tblGrid>
      <w:tr w:rsidR="00D8212F" w:rsidRPr="00247FDB" w:rsidTr="00855019">
        <w:trPr>
          <w:trHeight w:val="504"/>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Cognome e Nome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4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Anno e luogo di nascita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Lingua/e d’origine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5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tabs>
                <w:tab w:val="center" w:pos="1549"/>
                <w:tab w:val="center" w:pos="2611"/>
                <w:tab w:val="right" w:pos="3418"/>
              </w:tabs>
              <w:spacing w:after="0" w:line="259" w:lineRule="auto"/>
              <w:jc w:val="both"/>
              <w:rPr>
                <w:sz w:val="20"/>
                <w:szCs w:val="20"/>
              </w:rPr>
            </w:pPr>
            <w:r w:rsidRPr="00247FDB">
              <w:rPr>
                <w:sz w:val="20"/>
                <w:szCs w:val="20"/>
              </w:rPr>
              <w:t xml:space="preserve">Lingue </w:t>
            </w:r>
            <w:r w:rsidRPr="00247FDB">
              <w:rPr>
                <w:sz w:val="20"/>
                <w:szCs w:val="20"/>
              </w:rPr>
              <w:tab/>
              <w:t xml:space="preserve">studiate </w:t>
            </w:r>
            <w:r w:rsidRPr="00247FDB">
              <w:rPr>
                <w:sz w:val="20"/>
                <w:szCs w:val="20"/>
              </w:rPr>
              <w:tab/>
              <w:t xml:space="preserve">oltre </w:t>
            </w:r>
            <w:r w:rsidRPr="00247FDB">
              <w:rPr>
                <w:sz w:val="20"/>
                <w:szCs w:val="20"/>
              </w:rPr>
              <w:tab/>
              <w:t xml:space="preserve">a </w:t>
            </w:r>
          </w:p>
          <w:p w:rsidR="00D8212F" w:rsidRPr="00247FDB" w:rsidRDefault="00D8212F" w:rsidP="00855019">
            <w:pPr>
              <w:spacing w:after="0" w:line="259" w:lineRule="auto"/>
              <w:jc w:val="both"/>
              <w:rPr>
                <w:sz w:val="20"/>
                <w:szCs w:val="20"/>
              </w:rPr>
            </w:pPr>
            <w:r w:rsidRPr="00247FDB">
              <w:rPr>
                <w:sz w:val="20"/>
                <w:szCs w:val="20"/>
              </w:rPr>
              <w:t xml:space="preserve">quella/e d’origine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54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N° anni di soggiorno in Italia fino al momento attuale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Anno di arrivo in Italia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5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Eventuale corso di Italiano L2 frequentato in Italia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Tipologia familiare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bl>
    <w:p w:rsidR="00D8212F" w:rsidRPr="00247FDB" w:rsidRDefault="00D8212F" w:rsidP="00D8212F">
      <w:pPr>
        <w:spacing w:after="0" w:line="259" w:lineRule="auto"/>
        <w:ind w:left="17"/>
        <w:jc w:val="both"/>
        <w:rPr>
          <w:sz w:val="20"/>
          <w:szCs w:val="20"/>
        </w:rPr>
      </w:pPr>
    </w:p>
    <w:p w:rsidR="00D8212F" w:rsidRPr="00247FDB" w:rsidRDefault="00D8212F" w:rsidP="00D8212F">
      <w:pPr>
        <w:numPr>
          <w:ilvl w:val="0"/>
          <w:numId w:val="57"/>
        </w:numPr>
        <w:spacing w:after="11" w:line="248" w:lineRule="auto"/>
        <w:ind w:right="0" w:hanging="360"/>
        <w:jc w:val="both"/>
        <w:rPr>
          <w:sz w:val="20"/>
          <w:szCs w:val="20"/>
        </w:rPr>
      </w:pPr>
      <w:r w:rsidRPr="00247FDB">
        <w:rPr>
          <w:sz w:val="20"/>
          <w:szCs w:val="20"/>
        </w:rPr>
        <w:t xml:space="preserve">CARRIERA SCOLASTICA </w:t>
      </w:r>
    </w:p>
    <w:p w:rsidR="00D8212F" w:rsidRPr="00247FDB" w:rsidRDefault="00D8212F" w:rsidP="00D8212F">
      <w:pPr>
        <w:spacing w:after="0" w:line="259" w:lineRule="auto"/>
        <w:ind w:left="17"/>
        <w:jc w:val="both"/>
        <w:rPr>
          <w:sz w:val="20"/>
          <w:szCs w:val="20"/>
        </w:rPr>
      </w:pPr>
    </w:p>
    <w:tbl>
      <w:tblPr>
        <w:tblW w:w="9893" w:type="dxa"/>
        <w:tblInd w:w="-96" w:type="dxa"/>
        <w:tblCellMar>
          <w:top w:w="55" w:type="dxa"/>
          <w:left w:w="0" w:type="dxa"/>
          <w:right w:w="115" w:type="dxa"/>
        </w:tblCellMar>
        <w:tblLook w:val="04A0" w:firstRow="1" w:lastRow="0" w:firstColumn="1" w:lastColumn="0" w:noHBand="0" w:noVBand="1"/>
      </w:tblPr>
      <w:tblGrid>
        <w:gridCol w:w="3569"/>
        <w:gridCol w:w="1524"/>
        <w:gridCol w:w="1417"/>
        <w:gridCol w:w="3383"/>
      </w:tblGrid>
      <w:tr w:rsidR="00D8212F" w:rsidRPr="00247FDB" w:rsidTr="00855019">
        <w:trPr>
          <w:trHeight w:val="506"/>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All’estero </w:t>
            </w:r>
          </w:p>
        </w:tc>
        <w:tc>
          <w:tcPr>
            <w:tcW w:w="6324" w:type="dxa"/>
            <w:gridSpan w:val="3"/>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N° anni:          </w:t>
            </w:r>
          </w:p>
        </w:tc>
      </w:tr>
      <w:tr w:rsidR="00D8212F" w:rsidRPr="00247FDB" w:rsidTr="00855019">
        <w:trPr>
          <w:trHeight w:val="4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In Italia </w:t>
            </w:r>
          </w:p>
        </w:tc>
        <w:tc>
          <w:tcPr>
            <w:tcW w:w="6324" w:type="dxa"/>
            <w:gridSpan w:val="3"/>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N° anni:          </w:t>
            </w:r>
          </w:p>
        </w:tc>
      </w:tr>
      <w:tr w:rsidR="00D8212F" w:rsidRPr="00247FDB" w:rsidTr="00855019">
        <w:trPr>
          <w:trHeight w:val="5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Ha conseguito l’Esame di Terza Media </w:t>
            </w:r>
          </w:p>
        </w:tc>
        <w:tc>
          <w:tcPr>
            <w:tcW w:w="1524" w:type="dxa"/>
            <w:tcBorders>
              <w:top w:val="single" w:sz="4" w:space="0" w:color="000000"/>
              <w:left w:val="single" w:sz="4" w:space="0" w:color="000000"/>
              <w:bottom w:val="single" w:sz="4" w:space="0" w:color="000000"/>
              <w:right w:val="nil"/>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Sì    </w:t>
            </w:r>
          </w:p>
        </w:tc>
        <w:tc>
          <w:tcPr>
            <w:tcW w:w="4800" w:type="dxa"/>
            <w:gridSpan w:val="2"/>
            <w:tcBorders>
              <w:top w:val="single" w:sz="4" w:space="0" w:color="000000"/>
              <w:left w:val="nil"/>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No  </w:t>
            </w:r>
          </w:p>
        </w:tc>
      </w:tr>
      <w:tr w:rsidR="00D8212F" w:rsidRPr="00247FDB" w:rsidTr="00855019">
        <w:trPr>
          <w:trHeight w:val="107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Corrispondenza tra età anagrafica e classe di inserimento (eventuale ritardo scolastico) </w:t>
            </w:r>
          </w:p>
        </w:tc>
        <w:tc>
          <w:tcPr>
            <w:tcW w:w="6324" w:type="dxa"/>
            <w:gridSpan w:val="3"/>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tabs>
                <w:tab w:val="center" w:pos="1657"/>
              </w:tabs>
              <w:spacing w:after="0" w:line="259" w:lineRule="auto"/>
              <w:jc w:val="both"/>
              <w:rPr>
                <w:sz w:val="20"/>
                <w:szCs w:val="20"/>
              </w:rPr>
            </w:pPr>
            <w:r w:rsidRPr="00247FDB">
              <w:rPr>
                <w:sz w:val="20"/>
                <w:szCs w:val="20"/>
              </w:rPr>
              <w:t xml:space="preserve">Sì    </w:t>
            </w:r>
            <w:r w:rsidRPr="00247FDB">
              <w:rPr>
                <w:sz w:val="20"/>
                <w:szCs w:val="20"/>
              </w:rPr>
              <w:tab/>
              <w:t xml:space="preserve">No  </w:t>
            </w:r>
          </w:p>
        </w:tc>
      </w:tr>
      <w:tr w:rsidR="00D8212F" w:rsidRPr="00247FDB" w:rsidTr="00855019">
        <w:trPr>
          <w:trHeight w:val="277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lastRenderedPageBreak/>
              <w:t xml:space="preserve">Analogia tra percorso di studi in patria e percorso in Italia </w:t>
            </w:r>
          </w:p>
        </w:tc>
        <w:tc>
          <w:tcPr>
            <w:tcW w:w="2941" w:type="dxa"/>
            <w:gridSpan w:val="2"/>
            <w:tcBorders>
              <w:top w:val="single" w:sz="4" w:space="0" w:color="000000"/>
              <w:left w:val="single" w:sz="4" w:space="0" w:color="000000"/>
              <w:bottom w:val="single" w:sz="4" w:space="0" w:color="000000"/>
              <w:right w:val="nil"/>
            </w:tcBorders>
            <w:shd w:val="clear" w:color="auto" w:fill="auto"/>
          </w:tcPr>
          <w:p w:rsidR="00D8212F" w:rsidRPr="00247FDB" w:rsidRDefault="00D8212F" w:rsidP="00855019">
            <w:pPr>
              <w:tabs>
                <w:tab w:val="center" w:pos="1657"/>
              </w:tabs>
              <w:spacing w:after="0" w:line="259" w:lineRule="auto"/>
              <w:jc w:val="both"/>
              <w:rPr>
                <w:sz w:val="20"/>
                <w:szCs w:val="20"/>
              </w:rPr>
            </w:pPr>
            <w:r w:rsidRPr="00247FDB">
              <w:rPr>
                <w:sz w:val="20"/>
                <w:szCs w:val="20"/>
              </w:rPr>
              <w:t xml:space="preserve">Sì    </w:t>
            </w:r>
            <w:r w:rsidRPr="00247FDB">
              <w:rPr>
                <w:sz w:val="20"/>
                <w:szCs w:val="20"/>
              </w:rPr>
              <w:tab/>
              <w:t xml:space="preserve">No  </w:t>
            </w:r>
          </w:p>
          <w:p w:rsidR="00D8212F" w:rsidRPr="00247FDB" w:rsidRDefault="00D8212F" w:rsidP="00855019">
            <w:pPr>
              <w:spacing w:after="0" w:line="259" w:lineRule="auto"/>
              <w:ind w:left="108"/>
              <w:jc w:val="both"/>
              <w:rPr>
                <w:sz w:val="20"/>
                <w:szCs w:val="20"/>
              </w:rPr>
            </w:pPr>
            <w:r w:rsidRPr="00247FDB">
              <w:rPr>
                <w:sz w:val="20"/>
                <w:szCs w:val="20"/>
              </w:rPr>
              <w:t xml:space="preserve">Materie in comune </w:t>
            </w:r>
          </w:p>
          <w:p w:rsidR="00D8212F" w:rsidRPr="00247FDB" w:rsidRDefault="00D8212F" w:rsidP="00855019">
            <w:pPr>
              <w:spacing w:after="2" w:line="258" w:lineRule="auto"/>
              <w:ind w:left="240" w:right="855"/>
              <w:jc w:val="both"/>
              <w:rPr>
                <w:sz w:val="20"/>
                <w:szCs w:val="20"/>
              </w:rPr>
            </w:pPr>
            <w:r w:rsidRPr="00247FDB">
              <w:rPr>
                <w:sz w:val="20"/>
                <w:szCs w:val="20"/>
              </w:rPr>
              <w:tab/>
              <w:t xml:space="preserve">matematica   </w:t>
            </w:r>
            <w:r w:rsidRPr="00247FDB">
              <w:rPr>
                <w:sz w:val="20"/>
                <w:szCs w:val="20"/>
              </w:rPr>
              <w:tab/>
              <w:t xml:space="preserve">informatica   </w:t>
            </w:r>
            <w:r w:rsidRPr="00247FDB">
              <w:rPr>
                <w:sz w:val="20"/>
                <w:szCs w:val="20"/>
              </w:rPr>
              <w:tab/>
              <w:t xml:space="preserve">inglese   </w:t>
            </w:r>
            <w:r w:rsidRPr="00247FDB">
              <w:rPr>
                <w:sz w:val="20"/>
                <w:szCs w:val="20"/>
              </w:rPr>
              <w:tab/>
              <w:t xml:space="preserve">fisica   </w:t>
            </w:r>
            <w:r w:rsidRPr="00247FDB">
              <w:rPr>
                <w:sz w:val="20"/>
                <w:szCs w:val="20"/>
              </w:rPr>
              <w:tab/>
              <w:t xml:space="preserve">scienze   </w:t>
            </w:r>
            <w:r w:rsidRPr="00247FDB">
              <w:rPr>
                <w:sz w:val="20"/>
                <w:szCs w:val="20"/>
              </w:rPr>
              <w:tab/>
              <w:t xml:space="preserve">arte   </w:t>
            </w:r>
            <w:r w:rsidRPr="00247FDB">
              <w:rPr>
                <w:sz w:val="20"/>
                <w:szCs w:val="20"/>
              </w:rPr>
              <w:tab/>
              <w:t xml:space="preserve">geografia   </w:t>
            </w:r>
            <w:r w:rsidRPr="00247FDB">
              <w:rPr>
                <w:sz w:val="20"/>
                <w:szCs w:val="20"/>
              </w:rPr>
              <w:tab/>
              <w:t xml:space="preserve">storia </w:t>
            </w:r>
          </w:p>
          <w:p w:rsidR="00D8212F" w:rsidRPr="00247FDB" w:rsidRDefault="00D8212F" w:rsidP="00855019">
            <w:pPr>
              <w:tabs>
                <w:tab w:val="center" w:pos="1036"/>
              </w:tabs>
              <w:spacing w:after="0" w:line="259" w:lineRule="auto"/>
              <w:jc w:val="both"/>
              <w:rPr>
                <w:sz w:val="20"/>
                <w:szCs w:val="20"/>
              </w:rPr>
            </w:pPr>
            <w:r w:rsidRPr="00247FDB">
              <w:rPr>
                <w:sz w:val="20"/>
                <w:szCs w:val="20"/>
              </w:rPr>
              <w:tab/>
              <w:t xml:space="preserve">altro </w:t>
            </w:r>
          </w:p>
          <w:p w:rsidR="00D8212F" w:rsidRPr="00247FDB" w:rsidRDefault="00D8212F" w:rsidP="00855019">
            <w:pPr>
              <w:spacing w:after="0" w:line="259" w:lineRule="auto"/>
              <w:ind w:left="108"/>
              <w:jc w:val="both"/>
              <w:rPr>
                <w:sz w:val="20"/>
                <w:szCs w:val="20"/>
              </w:rPr>
            </w:pPr>
          </w:p>
        </w:tc>
        <w:tc>
          <w:tcPr>
            <w:tcW w:w="3383" w:type="dxa"/>
            <w:tcBorders>
              <w:top w:val="single" w:sz="4" w:space="0" w:color="000000"/>
              <w:left w:val="nil"/>
              <w:bottom w:val="single" w:sz="4" w:space="0" w:color="000000"/>
              <w:right w:val="single" w:sz="4" w:space="0" w:color="000000"/>
            </w:tcBorders>
            <w:shd w:val="clear" w:color="auto" w:fill="auto"/>
          </w:tcPr>
          <w:p w:rsidR="00D8212F" w:rsidRPr="00247FDB" w:rsidRDefault="00D8212F" w:rsidP="00855019">
            <w:pPr>
              <w:spacing w:after="160" w:line="259" w:lineRule="auto"/>
              <w:jc w:val="both"/>
              <w:rPr>
                <w:sz w:val="20"/>
                <w:szCs w:val="20"/>
              </w:rPr>
            </w:pPr>
          </w:p>
        </w:tc>
      </w:tr>
      <w:tr w:rsidR="00D8212F" w:rsidRPr="00247FDB" w:rsidTr="00855019">
        <w:trPr>
          <w:trHeight w:val="806"/>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08"/>
              <w:jc w:val="both"/>
              <w:rPr>
                <w:sz w:val="20"/>
                <w:szCs w:val="20"/>
              </w:rPr>
            </w:pPr>
            <w:r w:rsidRPr="00247FDB">
              <w:rPr>
                <w:sz w:val="20"/>
                <w:szCs w:val="20"/>
              </w:rPr>
              <w:t xml:space="preserve">In questo istituto: </w:t>
            </w:r>
          </w:p>
          <w:p w:rsidR="00D8212F" w:rsidRPr="00247FDB" w:rsidRDefault="00D8212F" w:rsidP="00855019">
            <w:pPr>
              <w:spacing w:after="0" w:line="259" w:lineRule="auto"/>
              <w:ind w:left="108"/>
              <w:jc w:val="both"/>
              <w:rPr>
                <w:sz w:val="20"/>
                <w:szCs w:val="20"/>
              </w:rPr>
            </w:pPr>
            <w:r w:rsidRPr="00247FDB">
              <w:rPr>
                <w:sz w:val="20"/>
                <w:szCs w:val="20"/>
              </w:rPr>
              <w:t xml:space="preserve">è stato ammesso alla classe successiva  </w:t>
            </w:r>
          </w:p>
        </w:tc>
        <w:tc>
          <w:tcPr>
            <w:tcW w:w="2941" w:type="dxa"/>
            <w:gridSpan w:val="2"/>
            <w:tcBorders>
              <w:top w:val="single" w:sz="4" w:space="0" w:color="000000"/>
              <w:left w:val="single" w:sz="4" w:space="0" w:color="000000"/>
              <w:bottom w:val="single" w:sz="4" w:space="0" w:color="000000"/>
              <w:right w:val="nil"/>
            </w:tcBorders>
            <w:shd w:val="clear" w:color="auto" w:fill="auto"/>
          </w:tcPr>
          <w:p w:rsidR="00D8212F" w:rsidRPr="00247FDB" w:rsidRDefault="00D8212F" w:rsidP="00855019">
            <w:pPr>
              <w:tabs>
                <w:tab w:val="center" w:pos="1657"/>
              </w:tabs>
              <w:spacing w:after="0" w:line="259" w:lineRule="auto"/>
              <w:jc w:val="both"/>
              <w:rPr>
                <w:sz w:val="20"/>
                <w:szCs w:val="20"/>
              </w:rPr>
            </w:pPr>
            <w:r w:rsidRPr="00247FDB">
              <w:rPr>
                <w:sz w:val="20"/>
                <w:szCs w:val="20"/>
              </w:rPr>
              <w:t xml:space="preserve">Sì    </w:t>
            </w:r>
            <w:r w:rsidRPr="00247FDB">
              <w:rPr>
                <w:sz w:val="20"/>
                <w:szCs w:val="20"/>
              </w:rPr>
              <w:tab/>
              <w:t xml:space="preserve">No      </w:t>
            </w:r>
          </w:p>
        </w:tc>
        <w:tc>
          <w:tcPr>
            <w:tcW w:w="3383" w:type="dxa"/>
            <w:tcBorders>
              <w:top w:val="single" w:sz="4" w:space="0" w:color="000000"/>
              <w:left w:val="nil"/>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giudizio sospeso  </w:t>
            </w:r>
          </w:p>
        </w:tc>
      </w:tr>
    </w:tbl>
    <w:p w:rsidR="00D8212F" w:rsidRPr="00247FDB" w:rsidRDefault="00D8212F" w:rsidP="00D8212F">
      <w:pPr>
        <w:spacing w:after="139" w:line="259" w:lineRule="auto"/>
        <w:ind w:left="17"/>
        <w:jc w:val="both"/>
        <w:rPr>
          <w:color w:val="auto"/>
          <w:sz w:val="20"/>
          <w:szCs w:val="20"/>
        </w:rPr>
      </w:pPr>
      <w:r w:rsidRPr="00247FDB">
        <w:rPr>
          <w:color w:val="auto"/>
          <w:sz w:val="20"/>
          <w:szCs w:val="20"/>
        </w:rPr>
        <w:t xml:space="preserve">AREE IN CUI SI EVIDENZIANO LE MAGGIORI DIFFICOLTA’ </w:t>
      </w:r>
    </w:p>
    <w:p w:rsidR="00D8212F" w:rsidRPr="00247FDB" w:rsidRDefault="00D8212F" w:rsidP="00D8212F">
      <w:pPr>
        <w:spacing w:after="0" w:line="259" w:lineRule="auto"/>
        <w:ind w:left="737"/>
        <w:jc w:val="both"/>
        <w:rPr>
          <w:sz w:val="20"/>
          <w:szCs w:val="20"/>
        </w:rPr>
      </w:pPr>
      <w:r w:rsidRPr="00247FDB">
        <w:rPr>
          <w:sz w:val="20"/>
          <w:szCs w:val="20"/>
        </w:rPr>
        <w:t xml:space="preserve">(indicare l’area che interessa) </w:t>
      </w:r>
    </w:p>
    <w:p w:rsidR="00D8212F" w:rsidRPr="00247FDB" w:rsidRDefault="00D8212F" w:rsidP="00D8212F">
      <w:pPr>
        <w:spacing w:after="0" w:line="259" w:lineRule="auto"/>
        <w:ind w:left="737"/>
        <w:jc w:val="both"/>
        <w:rPr>
          <w:sz w:val="20"/>
          <w:szCs w:val="20"/>
        </w:rPr>
      </w:pPr>
    </w:p>
    <w:tbl>
      <w:tblPr>
        <w:tblW w:w="8203" w:type="dxa"/>
        <w:tblInd w:w="444" w:type="dxa"/>
        <w:tblCellMar>
          <w:top w:w="55" w:type="dxa"/>
          <w:right w:w="115" w:type="dxa"/>
        </w:tblCellMar>
        <w:tblLook w:val="04A0" w:firstRow="1" w:lastRow="0" w:firstColumn="1" w:lastColumn="0" w:noHBand="0" w:noVBand="1"/>
      </w:tblPr>
      <w:tblGrid>
        <w:gridCol w:w="3540"/>
        <w:gridCol w:w="3955"/>
        <w:gridCol w:w="708"/>
      </w:tblGrid>
      <w:tr w:rsidR="00D8212F" w:rsidRPr="00247FDB" w:rsidTr="00855019">
        <w:trPr>
          <w:trHeight w:val="506"/>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8"/>
              <w:jc w:val="both"/>
              <w:rPr>
                <w:sz w:val="20"/>
                <w:szCs w:val="20"/>
              </w:rPr>
            </w:pPr>
            <w:r w:rsidRPr="00247FDB">
              <w:rPr>
                <w:sz w:val="20"/>
                <w:szCs w:val="20"/>
              </w:rPr>
              <w:t xml:space="preserve">Area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5"/>
              <w:jc w:val="both"/>
              <w:rPr>
                <w:sz w:val="20"/>
                <w:szCs w:val="20"/>
              </w:rPr>
            </w:pPr>
            <w:r w:rsidRPr="00247FDB">
              <w:rPr>
                <w:sz w:val="20"/>
                <w:szCs w:val="20"/>
              </w:rPr>
              <w:t xml:space="preserve">Descrizione </w:t>
            </w:r>
          </w:p>
        </w:tc>
        <w:tc>
          <w:tcPr>
            <w:tcW w:w="708" w:type="dxa"/>
            <w:tcBorders>
              <w:top w:val="nil"/>
              <w:left w:val="single" w:sz="4" w:space="0" w:color="000000"/>
              <w:bottom w:val="single" w:sz="4" w:space="0" w:color="000000"/>
              <w:right w:val="nil"/>
            </w:tcBorders>
            <w:shd w:val="clear" w:color="auto" w:fill="auto"/>
          </w:tcPr>
          <w:p w:rsidR="00D8212F" w:rsidRPr="00247FDB" w:rsidRDefault="00D8212F" w:rsidP="00855019">
            <w:pPr>
              <w:spacing w:after="160" w:line="259" w:lineRule="auto"/>
              <w:jc w:val="both"/>
              <w:rPr>
                <w:sz w:val="20"/>
                <w:szCs w:val="20"/>
              </w:rPr>
            </w:pPr>
          </w:p>
        </w:tc>
      </w:tr>
      <w:tr w:rsidR="00D8212F" w:rsidRPr="00247FDB" w:rsidTr="00855019">
        <w:trPr>
          <w:trHeight w:val="540"/>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Area Cognitiva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right="118"/>
              <w:jc w:val="both"/>
              <w:rPr>
                <w:sz w:val="20"/>
                <w:szCs w:val="20"/>
              </w:rPr>
            </w:pPr>
            <w:r w:rsidRPr="00247FDB">
              <w:rPr>
                <w:sz w:val="20"/>
                <w:szCs w:val="20"/>
              </w:rPr>
              <w:t xml:space="preserve">Area linguistico-espressiva  Area logico-matematica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809"/>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Area neuropsicologica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Attenzione </w:t>
            </w:r>
          </w:p>
          <w:p w:rsidR="00D8212F" w:rsidRPr="00247FDB" w:rsidRDefault="00D8212F" w:rsidP="00855019">
            <w:pPr>
              <w:spacing w:after="0" w:line="259" w:lineRule="auto"/>
              <w:jc w:val="both"/>
              <w:rPr>
                <w:sz w:val="20"/>
                <w:szCs w:val="20"/>
              </w:rPr>
            </w:pPr>
            <w:r w:rsidRPr="00247FDB">
              <w:rPr>
                <w:sz w:val="20"/>
                <w:szCs w:val="20"/>
              </w:rPr>
              <w:t xml:space="preserve">Memoria </w:t>
            </w:r>
          </w:p>
          <w:p w:rsidR="00D8212F" w:rsidRPr="00247FDB" w:rsidRDefault="00D8212F" w:rsidP="00855019">
            <w:pPr>
              <w:spacing w:after="0" w:line="259" w:lineRule="auto"/>
              <w:jc w:val="both"/>
              <w:rPr>
                <w:sz w:val="20"/>
                <w:szCs w:val="20"/>
              </w:rPr>
            </w:pPr>
            <w:r w:rsidRPr="00247FDB">
              <w:rPr>
                <w:sz w:val="20"/>
                <w:szCs w:val="20"/>
              </w:rPr>
              <w:t xml:space="preserve">Concentrazione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540"/>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Area affettivo-relazionale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right="812" w:firstLine="1"/>
              <w:jc w:val="both"/>
              <w:rPr>
                <w:sz w:val="20"/>
                <w:szCs w:val="20"/>
              </w:rPr>
            </w:pPr>
            <w:r w:rsidRPr="00247FDB">
              <w:rPr>
                <w:sz w:val="20"/>
                <w:szCs w:val="20"/>
              </w:rPr>
              <w:t xml:space="preserve">Comportamento Emotività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540"/>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Area motoria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
              <w:jc w:val="both"/>
              <w:rPr>
                <w:sz w:val="20"/>
                <w:szCs w:val="20"/>
              </w:rPr>
            </w:pPr>
            <w:r w:rsidRPr="00247FDB">
              <w:rPr>
                <w:sz w:val="20"/>
                <w:szCs w:val="20"/>
              </w:rPr>
              <w:t xml:space="preserve">Fine </w:t>
            </w:r>
          </w:p>
          <w:p w:rsidR="00D8212F" w:rsidRPr="00247FDB" w:rsidRDefault="00D8212F" w:rsidP="00855019">
            <w:pPr>
              <w:spacing w:after="0" w:line="259" w:lineRule="auto"/>
              <w:jc w:val="both"/>
              <w:rPr>
                <w:sz w:val="20"/>
                <w:szCs w:val="20"/>
              </w:rPr>
            </w:pPr>
            <w:r w:rsidRPr="00247FDB">
              <w:rPr>
                <w:sz w:val="20"/>
                <w:szCs w:val="20"/>
              </w:rPr>
              <w:t xml:space="preserve">Globale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542"/>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Area autonomia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ind w:left="1"/>
              <w:jc w:val="both"/>
              <w:rPr>
                <w:sz w:val="20"/>
                <w:szCs w:val="20"/>
              </w:rPr>
            </w:pPr>
            <w:r w:rsidRPr="00247FDB">
              <w:rPr>
                <w:sz w:val="20"/>
                <w:szCs w:val="20"/>
              </w:rPr>
              <w:t xml:space="preserve">Rispetto dei tempi </w:t>
            </w:r>
          </w:p>
          <w:p w:rsidR="00D8212F" w:rsidRPr="00247FDB" w:rsidRDefault="00D8212F" w:rsidP="00855019">
            <w:pPr>
              <w:spacing w:after="0" w:line="259" w:lineRule="auto"/>
              <w:jc w:val="both"/>
              <w:rPr>
                <w:sz w:val="20"/>
                <w:szCs w:val="20"/>
              </w:rPr>
            </w:pPr>
            <w:r w:rsidRPr="00247FDB">
              <w:rPr>
                <w:sz w:val="20"/>
                <w:szCs w:val="20"/>
              </w:rPr>
              <w:t xml:space="preserve">Organizzazione del lavoro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bl>
    <w:p w:rsidR="00D8212F" w:rsidRPr="00247FDB" w:rsidRDefault="00D8212F" w:rsidP="00D8212F">
      <w:pPr>
        <w:spacing w:after="142" w:line="259" w:lineRule="auto"/>
        <w:ind w:left="17"/>
        <w:jc w:val="both"/>
        <w:rPr>
          <w:sz w:val="20"/>
          <w:szCs w:val="20"/>
        </w:rPr>
      </w:pPr>
    </w:p>
    <w:p w:rsidR="00D8212F" w:rsidRPr="00247FDB" w:rsidRDefault="00D8212F" w:rsidP="00D8212F">
      <w:pPr>
        <w:numPr>
          <w:ilvl w:val="0"/>
          <w:numId w:val="58"/>
        </w:numPr>
        <w:spacing w:after="158" w:line="259" w:lineRule="auto"/>
        <w:ind w:right="2047" w:hanging="360"/>
        <w:jc w:val="both"/>
        <w:rPr>
          <w:sz w:val="20"/>
          <w:szCs w:val="20"/>
        </w:rPr>
      </w:pPr>
      <w:r w:rsidRPr="00247FDB">
        <w:rPr>
          <w:sz w:val="20"/>
          <w:szCs w:val="20"/>
        </w:rPr>
        <w:t xml:space="preserve">LIVELLO LINGUISTICO:  Conoscenza della lingua italiana  </w:t>
      </w:r>
    </w:p>
    <w:tbl>
      <w:tblPr>
        <w:tblW w:w="9984" w:type="dxa"/>
        <w:tblInd w:w="-96" w:type="dxa"/>
        <w:tblCellMar>
          <w:top w:w="52" w:type="dxa"/>
          <w:right w:w="115" w:type="dxa"/>
        </w:tblCellMar>
        <w:tblLook w:val="04A0" w:firstRow="1" w:lastRow="0" w:firstColumn="1" w:lastColumn="0" w:noHBand="0" w:noVBand="1"/>
      </w:tblPr>
      <w:tblGrid>
        <w:gridCol w:w="3569"/>
        <w:gridCol w:w="6415"/>
      </w:tblGrid>
      <w:tr w:rsidR="00D8212F" w:rsidRPr="00247FDB" w:rsidTr="00855019">
        <w:trPr>
          <w:trHeight w:val="856"/>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 Comprensione della lingua orale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Ascolto:  </w:t>
            </w:r>
          </w:p>
          <w:p w:rsidR="00D8212F" w:rsidRPr="00247FDB" w:rsidRDefault="00D8212F" w:rsidP="00855019">
            <w:pPr>
              <w:spacing w:after="0" w:line="259" w:lineRule="auto"/>
              <w:jc w:val="both"/>
              <w:rPr>
                <w:sz w:val="20"/>
                <w:szCs w:val="20"/>
              </w:rPr>
            </w:pPr>
          </w:p>
          <w:p w:rsidR="00D8212F" w:rsidRPr="00247FDB" w:rsidRDefault="00D8212F" w:rsidP="00855019">
            <w:pPr>
              <w:spacing w:after="0" w:line="259" w:lineRule="auto"/>
              <w:jc w:val="both"/>
              <w:rPr>
                <w:sz w:val="20"/>
                <w:szCs w:val="20"/>
              </w:rPr>
            </w:pPr>
            <w:r w:rsidRPr="00247FDB">
              <w:rPr>
                <w:sz w:val="20"/>
                <w:szCs w:val="20"/>
              </w:rPr>
              <w:t xml:space="preserve"> Lettura:  </w:t>
            </w:r>
          </w:p>
          <w:p w:rsidR="00D8212F" w:rsidRPr="00247FDB" w:rsidRDefault="00D8212F" w:rsidP="00855019">
            <w:pPr>
              <w:spacing w:after="0" w:line="259" w:lineRule="auto"/>
              <w:jc w:val="both"/>
              <w:rPr>
                <w:sz w:val="20"/>
                <w:szCs w:val="20"/>
              </w:rPr>
            </w:pPr>
          </w:p>
        </w:tc>
      </w:tr>
      <w:tr w:rsidR="00D8212F" w:rsidRPr="00247FDB" w:rsidTr="00855019">
        <w:trPr>
          <w:trHeight w:val="4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Comprensione scritta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Produzione orale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r w:rsidR="00D8212F" w:rsidRPr="00247FDB" w:rsidTr="00855019">
        <w:trPr>
          <w:trHeight w:val="49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r w:rsidRPr="00247FDB">
              <w:rPr>
                <w:sz w:val="20"/>
                <w:szCs w:val="20"/>
              </w:rPr>
              <w:t xml:space="preserve">Produzione scritta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D8212F" w:rsidRPr="00247FDB" w:rsidRDefault="00D8212F" w:rsidP="00855019">
            <w:pPr>
              <w:spacing w:after="0" w:line="259" w:lineRule="auto"/>
              <w:jc w:val="both"/>
              <w:rPr>
                <w:sz w:val="20"/>
                <w:szCs w:val="20"/>
              </w:rPr>
            </w:pPr>
          </w:p>
        </w:tc>
      </w:tr>
    </w:tbl>
    <w:p w:rsidR="00D8212F" w:rsidRPr="00247FDB" w:rsidRDefault="00D8212F" w:rsidP="00D8212F">
      <w:pPr>
        <w:spacing w:after="0" w:line="259" w:lineRule="auto"/>
        <w:ind w:left="17"/>
        <w:jc w:val="both"/>
        <w:rPr>
          <w:sz w:val="20"/>
          <w:szCs w:val="20"/>
        </w:rPr>
      </w:pPr>
    </w:p>
    <w:p w:rsidR="00D8212F" w:rsidRPr="00247FDB" w:rsidRDefault="00D8212F" w:rsidP="00D8212F">
      <w:pPr>
        <w:numPr>
          <w:ilvl w:val="0"/>
          <w:numId w:val="58"/>
        </w:numPr>
        <w:spacing w:after="11" w:line="248" w:lineRule="auto"/>
        <w:ind w:right="2047" w:hanging="360"/>
        <w:jc w:val="both"/>
        <w:rPr>
          <w:sz w:val="20"/>
          <w:szCs w:val="20"/>
        </w:rPr>
      </w:pPr>
      <w:r w:rsidRPr="00247FDB">
        <w:rPr>
          <w:sz w:val="20"/>
          <w:szCs w:val="20"/>
        </w:rPr>
        <w:t xml:space="preserve">INDIVIDUAZIONE DI EVENTUALI  MODIFICHE DEGLI OBIETTIVI </w:t>
      </w:r>
    </w:p>
    <w:p w:rsidR="00D8212F" w:rsidRPr="00247FDB" w:rsidRDefault="00D8212F" w:rsidP="00D8212F">
      <w:pPr>
        <w:spacing w:after="11" w:line="248" w:lineRule="auto"/>
        <w:ind w:left="747"/>
        <w:jc w:val="both"/>
        <w:rPr>
          <w:sz w:val="20"/>
          <w:szCs w:val="20"/>
        </w:rPr>
      </w:pPr>
      <w:r w:rsidRPr="00247FDB">
        <w:rPr>
          <w:sz w:val="20"/>
          <w:szCs w:val="20"/>
        </w:rPr>
        <w:t xml:space="preserve">SPECIFICI DI APPRENDIMENTO PREVISTI DAI  PIANI DI STUDIO </w:t>
      </w:r>
    </w:p>
    <w:p w:rsidR="00D8212F" w:rsidRPr="00247FDB" w:rsidRDefault="00D8212F" w:rsidP="00D8212F">
      <w:pPr>
        <w:spacing w:after="0" w:line="259" w:lineRule="auto"/>
        <w:ind w:left="737"/>
        <w:jc w:val="both"/>
        <w:rPr>
          <w:sz w:val="20"/>
          <w:szCs w:val="20"/>
        </w:rPr>
      </w:pPr>
    </w:p>
    <w:p w:rsidR="00D8212F" w:rsidRPr="00247FDB" w:rsidRDefault="00D8212F" w:rsidP="00D8212F">
      <w:pPr>
        <w:spacing w:after="83"/>
        <w:jc w:val="both"/>
        <w:rPr>
          <w:sz w:val="20"/>
          <w:szCs w:val="20"/>
        </w:rPr>
      </w:pPr>
      <w:r w:rsidRPr="00247FDB">
        <w:rPr>
          <w:sz w:val="20"/>
          <w:szCs w:val="20"/>
        </w:rPr>
        <w:t xml:space="preserve">Il Consiglio di Classe, in data _________________________, tenuto conto delle difficoltà </w:t>
      </w:r>
      <w:r w:rsidRPr="00247FDB">
        <w:rPr>
          <w:rFonts w:eastAsia="Arial"/>
          <w:sz w:val="20"/>
          <w:szCs w:val="20"/>
        </w:rPr>
        <w:t>derivanti dello svantaggio  linguistico  culturale  socio-</w:t>
      </w:r>
      <w:r>
        <w:rPr>
          <w:rFonts w:eastAsia="Arial"/>
          <w:sz w:val="20"/>
          <w:szCs w:val="20"/>
        </w:rPr>
        <w:t xml:space="preserve">economico, </w:t>
      </w:r>
      <w:r w:rsidRPr="00247FDB">
        <w:rPr>
          <w:rFonts w:eastAsia="Arial"/>
          <w:sz w:val="20"/>
          <w:szCs w:val="20"/>
        </w:rPr>
        <w:t xml:space="preserve"> personale (motivi fisici, biologici, fis</w:t>
      </w:r>
      <w:r>
        <w:rPr>
          <w:rFonts w:eastAsia="Arial"/>
          <w:sz w:val="20"/>
          <w:szCs w:val="20"/>
        </w:rPr>
        <w:t xml:space="preserve">iologici, psicologici, sociali), </w:t>
      </w:r>
      <w:r w:rsidRPr="00247FDB">
        <w:rPr>
          <w:rFonts w:eastAsia="Arial"/>
          <w:sz w:val="20"/>
          <w:szCs w:val="20"/>
        </w:rPr>
        <w:t xml:space="preserve">che non consente all’alunno/a di conseguire le abilità di studio necessarie per raggiungere il successo formativo nell’apprendimento   di tutte le </w:t>
      </w:r>
      <w:r w:rsidRPr="00247FDB">
        <w:rPr>
          <w:rFonts w:eastAsia="Arial"/>
          <w:sz w:val="20"/>
          <w:szCs w:val="20"/>
        </w:rPr>
        <w:lastRenderedPageBreak/>
        <w:t xml:space="preserve">discipline   delle materie di area: </w:t>
      </w:r>
      <w:r w:rsidRPr="00247FDB">
        <w:rPr>
          <w:rFonts w:eastAsia="Courier New"/>
          <w:sz w:val="20"/>
          <w:szCs w:val="20"/>
        </w:rPr>
        <w:t>o</w:t>
      </w:r>
      <w:r w:rsidRPr="00247FDB">
        <w:rPr>
          <w:rFonts w:eastAsia="Arial"/>
          <w:sz w:val="20"/>
          <w:szCs w:val="20"/>
        </w:rPr>
        <w:t xml:space="preserve"> umanistica </w:t>
      </w:r>
      <w:r w:rsidRPr="00247FDB">
        <w:rPr>
          <w:rFonts w:eastAsia="Courier New"/>
          <w:sz w:val="20"/>
          <w:szCs w:val="20"/>
        </w:rPr>
        <w:t>o</w:t>
      </w:r>
      <w:r w:rsidRPr="00247FDB">
        <w:rPr>
          <w:rFonts w:eastAsia="Arial"/>
          <w:sz w:val="20"/>
          <w:szCs w:val="20"/>
        </w:rPr>
        <w:t xml:space="preserve"> linguistica </w:t>
      </w:r>
      <w:r w:rsidRPr="00247FDB">
        <w:rPr>
          <w:rFonts w:eastAsia="Courier New"/>
          <w:sz w:val="20"/>
          <w:szCs w:val="20"/>
        </w:rPr>
        <w:t>o</w:t>
      </w:r>
      <w:r w:rsidRPr="00247FDB">
        <w:rPr>
          <w:rFonts w:eastAsia="Arial"/>
          <w:sz w:val="20"/>
          <w:szCs w:val="20"/>
        </w:rPr>
        <w:t xml:space="preserve"> matematica </w:t>
      </w:r>
      <w:r w:rsidRPr="00247FDB">
        <w:rPr>
          <w:rFonts w:eastAsia="Courier New"/>
          <w:sz w:val="20"/>
          <w:szCs w:val="20"/>
        </w:rPr>
        <w:t>o</w:t>
      </w:r>
      <w:r w:rsidRPr="00247FDB">
        <w:rPr>
          <w:rFonts w:eastAsia="Arial"/>
          <w:sz w:val="20"/>
          <w:szCs w:val="20"/>
        </w:rPr>
        <w:t xml:space="preserve"> scientifica </w:t>
      </w:r>
      <w:r w:rsidRPr="00247FDB">
        <w:rPr>
          <w:rFonts w:eastAsia="Courier New"/>
          <w:sz w:val="20"/>
          <w:szCs w:val="20"/>
        </w:rPr>
        <w:t>o</w:t>
      </w:r>
      <w:r w:rsidRPr="00247FDB">
        <w:rPr>
          <w:rFonts w:eastAsia="Arial"/>
          <w:sz w:val="20"/>
          <w:szCs w:val="20"/>
        </w:rPr>
        <w:t xml:space="preserve"> economico giuridica </w:t>
      </w:r>
      <w:r w:rsidRPr="00247FDB">
        <w:rPr>
          <w:rFonts w:eastAsia="Courier New"/>
          <w:sz w:val="20"/>
          <w:szCs w:val="20"/>
        </w:rPr>
        <w:t>o</w:t>
      </w:r>
      <w:r w:rsidRPr="00247FDB">
        <w:rPr>
          <w:rFonts w:eastAsia="Arial"/>
          <w:sz w:val="20"/>
          <w:szCs w:val="20"/>
        </w:rPr>
        <w:t xml:space="preserve"> tecnico – pratica </w:t>
      </w:r>
      <w:r w:rsidRPr="00247FDB">
        <w:rPr>
          <w:rFonts w:eastAsia="Courier New"/>
          <w:sz w:val="20"/>
          <w:szCs w:val="20"/>
        </w:rPr>
        <w:t>o</w:t>
      </w:r>
      <w:r w:rsidRPr="00247FDB">
        <w:rPr>
          <w:rFonts w:eastAsia="Arial"/>
          <w:sz w:val="20"/>
          <w:szCs w:val="20"/>
        </w:rPr>
        <w:t xml:space="preserve"> altro ______________________________ </w:t>
      </w:r>
    </w:p>
    <w:p w:rsidR="00D8212F" w:rsidRPr="00247FDB" w:rsidRDefault="00D8212F" w:rsidP="00D8212F">
      <w:pPr>
        <w:spacing w:after="64" w:line="240" w:lineRule="auto"/>
        <w:ind w:left="17" w:right="65"/>
        <w:jc w:val="both"/>
        <w:rPr>
          <w:sz w:val="20"/>
          <w:szCs w:val="20"/>
        </w:rPr>
      </w:pPr>
      <w:r w:rsidRPr="00247FDB">
        <w:rPr>
          <w:sz w:val="20"/>
          <w:szCs w:val="20"/>
        </w:rPr>
        <w:t xml:space="preserve">in sintonia con la legge 170/2010 e della Circolare Ministeriale n. 8 del 6 marzo 2013, sulla base di considerazioni di carattere psicopedagogico, propone di adottare misure dispensative e strumenti compensativi di carattere transitorio, allo scopo di permettergli/le di raggiungere le competenze di base prefissate nelle singole discipline. </w:t>
      </w:r>
    </w:p>
    <w:p w:rsidR="00D8212F" w:rsidRPr="00247FDB" w:rsidRDefault="00D8212F" w:rsidP="00D8212F">
      <w:pPr>
        <w:spacing w:after="75" w:line="240" w:lineRule="auto"/>
        <w:ind w:left="17"/>
        <w:jc w:val="both"/>
        <w:rPr>
          <w:sz w:val="20"/>
          <w:szCs w:val="20"/>
        </w:rPr>
      </w:pPr>
      <w:r w:rsidRPr="00247FDB">
        <w:rPr>
          <w:sz w:val="20"/>
          <w:szCs w:val="20"/>
        </w:rPr>
        <w:t xml:space="preserve">Obiettivi del Consiglio di Classe </w:t>
      </w:r>
    </w:p>
    <w:p w:rsidR="00D8212F" w:rsidRPr="00247FDB" w:rsidRDefault="00D8212F" w:rsidP="00D8212F">
      <w:pPr>
        <w:spacing w:after="175" w:line="240" w:lineRule="auto"/>
        <w:ind w:left="2" w:right="688" w:firstLine="6"/>
        <w:jc w:val="both"/>
        <w:rPr>
          <w:sz w:val="20"/>
          <w:szCs w:val="20"/>
        </w:rPr>
      </w:pPr>
      <w:r w:rsidRPr="00247FDB">
        <w:rPr>
          <w:sz w:val="20"/>
          <w:szCs w:val="20"/>
        </w:rPr>
        <w:t xml:space="preserve">Obiettivi Trasversali </w:t>
      </w:r>
    </w:p>
    <w:p w:rsidR="00D8212F" w:rsidRPr="00247FDB" w:rsidRDefault="00D8212F" w:rsidP="00D8212F">
      <w:pPr>
        <w:spacing w:after="115" w:line="240" w:lineRule="auto"/>
        <w:ind w:left="277" w:right="179"/>
        <w:jc w:val="both"/>
        <w:rPr>
          <w:sz w:val="20"/>
          <w:szCs w:val="20"/>
        </w:rPr>
      </w:pPr>
      <w:r w:rsidRPr="00247FDB">
        <w:rPr>
          <w:sz w:val="20"/>
          <w:szCs w:val="20"/>
        </w:rPr>
        <w:t xml:space="preserve">Promuovere la relazione all’interno della classe di appartenenza dello studente. </w:t>
      </w:r>
    </w:p>
    <w:p w:rsidR="00D8212F" w:rsidRPr="00247FDB" w:rsidRDefault="00D8212F" w:rsidP="00D8212F">
      <w:pPr>
        <w:spacing w:after="56" w:line="240" w:lineRule="auto"/>
        <w:ind w:left="377" w:right="179" w:hanging="110"/>
        <w:jc w:val="both"/>
        <w:rPr>
          <w:sz w:val="20"/>
          <w:szCs w:val="20"/>
        </w:rPr>
      </w:pPr>
      <w:r w:rsidRPr="00247FDB">
        <w:rPr>
          <w:sz w:val="20"/>
          <w:szCs w:val="20"/>
        </w:rPr>
        <w:t xml:space="preserve">Valorizzare l’identità culturale e favorire lo scambio e il raffronto delle esperienze anche in ambito disciplinare. </w:t>
      </w:r>
    </w:p>
    <w:p w:rsidR="00D8212F" w:rsidRPr="00247FDB" w:rsidRDefault="00D8212F" w:rsidP="00D8212F">
      <w:pPr>
        <w:spacing w:after="53" w:line="240" w:lineRule="auto"/>
        <w:ind w:left="377" w:right="179" w:hanging="110"/>
        <w:jc w:val="both"/>
        <w:rPr>
          <w:sz w:val="20"/>
          <w:szCs w:val="20"/>
        </w:rPr>
      </w:pPr>
      <w:r w:rsidRPr="00247FDB">
        <w:rPr>
          <w:sz w:val="20"/>
          <w:szCs w:val="20"/>
        </w:rPr>
        <w:t xml:space="preserve">Fornire gli strumenti linguistici a livello intermedio per una promozione delle competenze linguistico-comunicative che permettano il pieno inserimento nel contesto sociale italiano.  </w:t>
      </w:r>
    </w:p>
    <w:p w:rsidR="00D8212F" w:rsidRPr="00247FDB" w:rsidRDefault="00D8212F" w:rsidP="00D8212F">
      <w:pPr>
        <w:spacing w:after="115"/>
        <w:ind w:left="277" w:right="179"/>
        <w:jc w:val="both"/>
        <w:rPr>
          <w:sz w:val="20"/>
          <w:szCs w:val="20"/>
        </w:rPr>
      </w:pPr>
      <w:r w:rsidRPr="00247FDB">
        <w:rPr>
          <w:sz w:val="20"/>
          <w:szCs w:val="20"/>
        </w:rPr>
        <w:t xml:space="preserve">Sviluppare il metodo di studio. </w:t>
      </w:r>
    </w:p>
    <w:p w:rsidR="00D8212F" w:rsidRPr="00247FDB" w:rsidRDefault="00D8212F" w:rsidP="00D8212F">
      <w:pPr>
        <w:spacing w:after="0" w:line="365" w:lineRule="auto"/>
        <w:ind w:left="377" w:right="179" w:hanging="110"/>
        <w:jc w:val="both"/>
        <w:rPr>
          <w:sz w:val="20"/>
          <w:szCs w:val="20"/>
        </w:rPr>
      </w:pPr>
      <w:r w:rsidRPr="00247FDB">
        <w:rPr>
          <w:sz w:val="20"/>
          <w:szCs w:val="20"/>
        </w:rPr>
        <w:t xml:space="preserve">Fornire gli strumenti linguistici e le abilità di studio necessari per raggiungere il successo formativo nell’arco del biennio. </w:t>
      </w:r>
    </w:p>
    <w:p w:rsidR="00D8212F" w:rsidRPr="00247FDB" w:rsidRDefault="00D8212F" w:rsidP="00D8212F">
      <w:pPr>
        <w:spacing w:after="0" w:line="259" w:lineRule="auto"/>
        <w:ind w:left="2" w:right="688" w:firstLine="6"/>
        <w:jc w:val="both"/>
        <w:rPr>
          <w:sz w:val="20"/>
          <w:szCs w:val="20"/>
        </w:rPr>
      </w:pPr>
      <w:r w:rsidRPr="00247FDB">
        <w:rPr>
          <w:sz w:val="20"/>
          <w:szCs w:val="20"/>
        </w:rPr>
        <w:t xml:space="preserve">Competenze linguistico-comunicative  </w:t>
      </w:r>
    </w:p>
    <w:p w:rsidR="00D8212F" w:rsidRPr="00247FDB" w:rsidRDefault="00D8212F" w:rsidP="00D8212F">
      <w:pPr>
        <w:spacing w:after="67" w:line="259" w:lineRule="auto"/>
        <w:ind w:left="17"/>
        <w:jc w:val="both"/>
        <w:rPr>
          <w:sz w:val="20"/>
          <w:szCs w:val="20"/>
        </w:rPr>
      </w:pPr>
    </w:p>
    <w:p w:rsidR="00D8212F" w:rsidRPr="00247FDB" w:rsidRDefault="00D8212F" w:rsidP="00D8212F">
      <w:pPr>
        <w:tabs>
          <w:tab w:val="center" w:pos="267"/>
          <w:tab w:val="center" w:pos="3749"/>
        </w:tabs>
        <w:jc w:val="both"/>
        <w:rPr>
          <w:sz w:val="20"/>
          <w:szCs w:val="20"/>
        </w:rPr>
      </w:pPr>
      <w:r w:rsidRPr="00247FDB">
        <w:rPr>
          <w:sz w:val="20"/>
          <w:szCs w:val="20"/>
        </w:rPr>
        <w:tab/>
        <w:t xml:space="preserve">Saper seguire e partecipare alle lezioni delle diverse discipline. </w:t>
      </w:r>
    </w:p>
    <w:p w:rsidR="00D8212F" w:rsidRPr="00247FDB" w:rsidRDefault="00D8212F" w:rsidP="00D8212F">
      <w:pPr>
        <w:spacing w:after="81" w:line="367" w:lineRule="auto"/>
        <w:ind w:right="179"/>
        <w:jc w:val="both"/>
        <w:rPr>
          <w:sz w:val="20"/>
          <w:szCs w:val="20"/>
        </w:rPr>
      </w:pPr>
      <w:r w:rsidRPr="00247FDB">
        <w:rPr>
          <w:sz w:val="20"/>
          <w:szCs w:val="20"/>
        </w:rPr>
        <w:t xml:space="preserve">Comprendere e saper utilizzare linguaggi non verbali in relazione agli usi e alle situazioni comunicative. </w:t>
      </w:r>
    </w:p>
    <w:p w:rsidR="00D8212F" w:rsidRPr="00247FDB" w:rsidRDefault="00D8212F" w:rsidP="00D8212F">
      <w:pPr>
        <w:spacing w:after="73" w:line="374" w:lineRule="auto"/>
        <w:ind w:left="17" w:right="179" w:firstLine="0"/>
        <w:jc w:val="both"/>
        <w:rPr>
          <w:sz w:val="20"/>
          <w:szCs w:val="20"/>
        </w:rPr>
      </w:pPr>
      <w:r w:rsidRPr="00247FDB">
        <w:rPr>
          <w:sz w:val="20"/>
          <w:szCs w:val="20"/>
        </w:rPr>
        <w:t xml:space="preserve">Saper apprendere in maniera efficace applicando tecniche e strategie finalizzate all’ottimizzazione delle abilità di studio. </w:t>
      </w:r>
    </w:p>
    <w:p w:rsidR="00D8212F" w:rsidRPr="00247FDB" w:rsidRDefault="00D8212F" w:rsidP="00D8212F">
      <w:pPr>
        <w:tabs>
          <w:tab w:val="center" w:pos="267"/>
          <w:tab w:val="center" w:pos="2379"/>
        </w:tabs>
        <w:spacing w:after="59"/>
        <w:jc w:val="both"/>
        <w:rPr>
          <w:sz w:val="20"/>
          <w:szCs w:val="20"/>
        </w:rPr>
      </w:pPr>
      <w:r w:rsidRPr="00247FDB">
        <w:rPr>
          <w:sz w:val="20"/>
          <w:szCs w:val="20"/>
        </w:rPr>
        <w:tab/>
        <w:t xml:space="preserve">Saper gestire i linguaggi settoriali. </w:t>
      </w:r>
    </w:p>
    <w:p w:rsidR="00D8212F" w:rsidRPr="00247FDB" w:rsidRDefault="00D8212F" w:rsidP="00D8212F">
      <w:pPr>
        <w:spacing w:after="127" w:line="259" w:lineRule="auto"/>
        <w:ind w:left="17"/>
        <w:jc w:val="both"/>
        <w:rPr>
          <w:sz w:val="20"/>
          <w:szCs w:val="20"/>
        </w:rPr>
      </w:pPr>
    </w:p>
    <w:p w:rsidR="00D8212F" w:rsidRPr="00247FDB" w:rsidRDefault="00D8212F" w:rsidP="00D8212F">
      <w:pPr>
        <w:spacing w:after="11" w:line="248" w:lineRule="auto"/>
        <w:ind w:left="310"/>
        <w:jc w:val="both"/>
        <w:rPr>
          <w:sz w:val="20"/>
          <w:szCs w:val="20"/>
        </w:rPr>
      </w:pPr>
      <w:r w:rsidRPr="00247FDB">
        <w:rPr>
          <w:sz w:val="20"/>
          <w:szCs w:val="20"/>
        </w:rPr>
        <w:t xml:space="preserve">MISURE DISPENSATIVE </w:t>
      </w:r>
    </w:p>
    <w:p w:rsidR="00D8212F" w:rsidRPr="00247FDB" w:rsidRDefault="00D8212F" w:rsidP="00D8212F">
      <w:pPr>
        <w:spacing w:after="97" w:line="259" w:lineRule="auto"/>
        <w:ind w:left="300"/>
        <w:jc w:val="both"/>
        <w:rPr>
          <w:sz w:val="20"/>
          <w:szCs w:val="20"/>
        </w:rPr>
      </w:pPr>
    </w:p>
    <w:p w:rsidR="00D8212F" w:rsidRDefault="00D8212F" w:rsidP="00D8212F">
      <w:pPr>
        <w:spacing w:line="349" w:lineRule="auto"/>
        <w:ind w:left="267" w:right="3248" w:hanging="250"/>
        <w:jc w:val="both"/>
        <w:rPr>
          <w:sz w:val="20"/>
          <w:szCs w:val="20"/>
        </w:rPr>
      </w:pPr>
      <w:r w:rsidRPr="00247FDB">
        <w:rPr>
          <w:sz w:val="20"/>
          <w:szCs w:val="20"/>
        </w:rPr>
        <w:t>Nell'ambito di ciascuna disciplina l'alunno potrà essere dispensato da:</w:t>
      </w:r>
    </w:p>
    <w:p w:rsidR="00D8212F" w:rsidRPr="00247FDB" w:rsidRDefault="00D8212F" w:rsidP="00D8212F">
      <w:pPr>
        <w:spacing w:line="349" w:lineRule="auto"/>
        <w:ind w:left="267" w:right="3248" w:hanging="250"/>
        <w:jc w:val="both"/>
        <w:rPr>
          <w:sz w:val="20"/>
          <w:szCs w:val="20"/>
        </w:rPr>
      </w:pPr>
      <w:r w:rsidRPr="00247FDB">
        <w:rPr>
          <w:sz w:val="20"/>
          <w:szCs w:val="20"/>
        </w:rPr>
        <w:t>lettura ad altavoce; prendere appunti; correzione di tutti gli errori or</w:t>
      </w:r>
      <w:r>
        <w:rPr>
          <w:sz w:val="20"/>
          <w:szCs w:val="20"/>
        </w:rPr>
        <w:t>tografici c</w:t>
      </w:r>
      <w:r w:rsidRPr="00247FDB">
        <w:rPr>
          <w:sz w:val="20"/>
          <w:szCs w:val="20"/>
        </w:rPr>
        <w:t>onsiderati gravi (grafi</w:t>
      </w:r>
      <w:r>
        <w:rPr>
          <w:sz w:val="20"/>
          <w:szCs w:val="20"/>
        </w:rPr>
        <w:t xml:space="preserve">e scorrette, uso delle doppie, </w:t>
      </w:r>
      <w:r w:rsidRPr="00247FDB">
        <w:rPr>
          <w:sz w:val="20"/>
          <w:szCs w:val="20"/>
        </w:rPr>
        <w:t xml:space="preserve">scansione sillabica, uso dell’apostrofo); </w:t>
      </w:r>
    </w:p>
    <w:p w:rsidR="00D8212F" w:rsidRPr="00247FDB" w:rsidRDefault="00D8212F" w:rsidP="00D8212F">
      <w:pPr>
        <w:spacing w:after="0" w:line="352" w:lineRule="auto"/>
        <w:ind w:right="4793"/>
        <w:jc w:val="both"/>
        <w:rPr>
          <w:sz w:val="20"/>
          <w:szCs w:val="20"/>
        </w:rPr>
      </w:pPr>
      <w:r w:rsidRPr="00247FDB">
        <w:rPr>
          <w:sz w:val="20"/>
          <w:szCs w:val="20"/>
        </w:rPr>
        <w:t xml:space="preserve">produzione di testi complessi;   tempi standard dalla consegna delle prove scritte;   dettatura di testi/o appunti. </w:t>
      </w:r>
    </w:p>
    <w:p w:rsidR="00D8212F" w:rsidRPr="00247FDB" w:rsidRDefault="00D8212F" w:rsidP="00D8212F">
      <w:pPr>
        <w:spacing w:after="0" w:line="259" w:lineRule="auto"/>
        <w:ind w:left="17"/>
        <w:jc w:val="both"/>
        <w:rPr>
          <w:sz w:val="20"/>
          <w:szCs w:val="20"/>
        </w:rPr>
      </w:pPr>
    </w:p>
    <w:p w:rsidR="00D8212F" w:rsidRPr="00247FDB" w:rsidRDefault="00D8212F" w:rsidP="00D8212F">
      <w:pPr>
        <w:spacing w:after="11" w:line="248" w:lineRule="auto"/>
        <w:ind w:left="12"/>
        <w:jc w:val="both"/>
        <w:rPr>
          <w:sz w:val="20"/>
          <w:szCs w:val="20"/>
        </w:rPr>
      </w:pPr>
      <w:r w:rsidRPr="00247FDB">
        <w:rPr>
          <w:sz w:val="20"/>
          <w:szCs w:val="20"/>
        </w:rPr>
        <w:t xml:space="preserve">STRUMENTI COMPENSATIVI </w:t>
      </w:r>
    </w:p>
    <w:p w:rsidR="00D8212F" w:rsidRPr="00247FDB" w:rsidRDefault="00D8212F" w:rsidP="00D8212F">
      <w:pPr>
        <w:spacing w:after="0" w:line="259" w:lineRule="auto"/>
        <w:ind w:left="17"/>
        <w:jc w:val="both"/>
        <w:rPr>
          <w:sz w:val="20"/>
          <w:szCs w:val="20"/>
        </w:rPr>
      </w:pPr>
    </w:p>
    <w:p w:rsidR="00D8212F" w:rsidRDefault="00D8212F" w:rsidP="00D8212F">
      <w:pPr>
        <w:spacing w:after="0" w:line="377" w:lineRule="auto"/>
        <w:ind w:left="267" w:right="2300" w:hanging="250"/>
        <w:jc w:val="both"/>
        <w:rPr>
          <w:rFonts w:eastAsia="Arial"/>
          <w:sz w:val="20"/>
          <w:szCs w:val="20"/>
        </w:rPr>
      </w:pPr>
      <w:r w:rsidRPr="00247FDB">
        <w:rPr>
          <w:sz w:val="20"/>
          <w:szCs w:val="20"/>
        </w:rPr>
        <w:t xml:space="preserve">L’alunno potrà usufruire dei seguenti strumenti compensativi: </w:t>
      </w:r>
    </w:p>
    <w:p w:rsidR="00D8212F" w:rsidRPr="00247FDB" w:rsidRDefault="00D8212F" w:rsidP="00D8212F">
      <w:pPr>
        <w:spacing w:after="0" w:line="377" w:lineRule="auto"/>
        <w:ind w:left="267" w:right="2300" w:hanging="250"/>
        <w:jc w:val="both"/>
        <w:rPr>
          <w:sz w:val="20"/>
          <w:szCs w:val="20"/>
        </w:rPr>
      </w:pPr>
      <w:r w:rsidRPr="00247FDB">
        <w:rPr>
          <w:sz w:val="20"/>
          <w:szCs w:val="20"/>
        </w:rPr>
        <w:t xml:space="preserve">ausilio di un compagno che gli spiegherà i </w:t>
      </w:r>
      <w:r>
        <w:rPr>
          <w:sz w:val="20"/>
          <w:szCs w:val="20"/>
        </w:rPr>
        <w:t>comandi e il lessico specifico;</w:t>
      </w:r>
      <w:r w:rsidRPr="00247FDB">
        <w:rPr>
          <w:sz w:val="20"/>
          <w:szCs w:val="20"/>
        </w:rPr>
        <w:t xml:space="preserve">correttore ortografico; tabelle, schemi, grafici, calcolatrice; vocabolario anche multimediale. </w:t>
      </w:r>
    </w:p>
    <w:p w:rsidR="00D8212F" w:rsidRPr="00247FDB" w:rsidRDefault="00D8212F" w:rsidP="00D8212F">
      <w:pPr>
        <w:spacing w:after="5" w:line="268" w:lineRule="auto"/>
        <w:ind w:left="12"/>
        <w:jc w:val="both"/>
        <w:rPr>
          <w:sz w:val="20"/>
          <w:szCs w:val="20"/>
        </w:rPr>
      </w:pPr>
      <w:r w:rsidRPr="00247FDB">
        <w:rPr>
          <w:rFonts w:eastAsia="Arial"/>
          <w:b/>
          <w:sz w:val="20"/>
          <w:szCs w:val="20"/>
        </w:rPr>
        <w:t xml:space="preserve">SCHEDA UNICA: CONTENUTI DISCIPLINARI, PROPOSTE METODOLOGICHE, VALUTAZIONE PER TUTTE LE DISCIPLINE </w:t>
      </w:r>
    </w:p>
    <w:p w:rsidR="00D8212F" w:rsidRPr="00247FDB" w:rsidRDefault="00D8212F" w:rsidP="00D8212F">
      <w:pPr>
        <w:spacing w:after="0" w:line="259" w:lineRule="auto"/>
        <w:ind w:left="17"/>
        <w:jc w:val="both"/>
        <w:rPr>
          <w:sz w:val="20"/>
          <w:szCs w:val="20"/>
        </w:rPr>
      </w:pPr>
    </w:p>
    <w:p w:rsidR="00D8212F" w:rsidRPr="00247FDB" w:rsidRDefault="00D8212F" w:rsidP="00D8212F">
      <w:pPr>
        <w:spacing w:after="5" w:line="268" w:lineRule="auto"/>
        <w:ind w:left="12"/>
        <w:jc w:val="both"/>
        <w:rPr>
          <w:sz w:val="20"/>
          <w:szCs w:val="20"/>
        </w:rPr>
      </w:pPr>
      <w:r w:rsidRPr="00247FDB">
        <w:rPr>
          <w:rFonts w:eastAsia="Arial"/>
          <w:b/>
          <w:sz w:val="20"/>
          <w:szCs w:val="20"/>
        </w:rPr>
        <w:t xml:space="preserve">Obiettivi disciplinari </w:t>
      </w:r>
    </w:p>
    <w:p w:rsidR="00D8212F" w:rsidRPr="00247FDB" w:rsidRDefault="00D8212F" w:rsidP="00D8212F">
      <w:pPr>
        <w:spacing w:after="82" w:line="259" w:lineRule="auto"/>
        <w:ind w:left="17"/>
        <w:jc w:val="both"/>
        <w:rPr>
          <w:sz w:val="20"/>
          <w:szCs w:val="20"/>
        </w:rPr>
      </w:pPr>
      <w:r w:rsidRPr="00247FDB">
        <w:rPr>
          <w:rFonts w:eastAsia="Arial"/>
          <w:i/>
          <w:sz w:val="20"/>
          <w:szCs w:val="20"/>
        </w:rPr>
        <w:t>(barrare la voce che inter</w:t>
      </w:r>
      <w:r>
        <w:rPr>
          <w:rFonts w:eastAsia="Arial"/>
          <w:i/>
          <w:sz w:val="20"/>
          <w:szCs w:val="20"/>
        </w:rPr>
        <w:t>e</w:t>
      </w:r>
      <w:r w:rsidRPr="00247FDB">
        <w:rPr>
          <w:rFonts w:eastAsia="Arial"/>
          <w:i/>
          <w:sz w:val="20"/>
          <w:szCs w:val="20"/>
        </w:rPr>
        <w:t xml:space="preserve">ssa) </w:t>
      </w:r>
    </w:p>
    <w:p w:rsidR="00D8212F" w:rsidRPr="00247FDB" w:rsidRDefault="00D8212F" w:rsidP="00D8212F">
      <w:pPr>
        <w:ind w:left="622" w:right="179"/>
        <w:jc w:val="both"/>
        <w:rPr>
          <w:sz w:val="20"/>
          <w:szCs w:val="20"/>
        </w:rPr>
      </w:pPr>
      <w:r w:rsidRPr="00247FDB">
        <w:rPr>
          <w:sz w:val="20"/>
          <w:szCs w:val="20"/>
        </w:rPr>
        <w:t xml:space="preserve">Nessun adattamento del piano di studi </w:t>
      </w:r>
    </w:p>
    <w:p w:rsidR="00D8212F" w:rsidRPr="00247FDB" w:rsidRDefault="00D8212F" w:rsidP="00D8212F">
      <w:pPr>
        <w:ind w:left="622" w:right="179"/>
        <w:jc w:val="both"/>
        <w:rPr>
          <w:sz w:val="20"/>
          <w:szCs w:val="20"/>
        </w:rPr>
      </w:pPr>
      <w:r w:rsidRPr="00247FDB">
        <w:rPr>
          <w:sz w:val="20"/>
          <w:szCs w:val="20"/>
        </w:rPr>
        <w:t xml:space="preserve">Adattamenti del piano di studi </w:t>
      </w:r>
    </w:p>
    <w:p w:rsidR="00D8212F" w:rsidRPr="00247FDB" w:rsidRDefault="00D8212F" w:rsidP="00D8212F">
      <w:pPr>
        <w:ind w:left="622" w:right="179"/>
        <w:jc w:val="both"/>
        <w:rPr>
          <w:sz w:val="20"/>
          <w:szCs w:val="20"/>
        </w:rPr>
      </w:pPr>
      <w:r w:rsidRPr="00247FDB">
        <w:rPr>
          <w:sz w:val="20"/>
          <w:szCs w:val="20"/>
        </w:rPr>
        <w:t xml:space="preserve">Adattamenti al programma proposto al resto della classe  </w:t>
      </w:r>
    </w:p>
    <w:p w:rsidR="00D8212F" w:rsidRPr="00247FDB" w:rsidRDefault="00D8212F" w:rsidP="00D8212F">
      <w:pPr>
        <w:spacing w:after="65"/>
        <w:ind w:left="722" w:right="179" w:hanging="110"/>
        <w:jc w:val="both"/>
        <w:rPr>
          <w:sz w:val="20"/>
          <w:szCs w:val="20"/>
        </w:rPr>
      </w:pPr>
      <w:r w:rsidRPr="00247FDB">
        <w:rPr>
          <w:sz w:val="20"/>
          <w:szCs w:val="20"/>
        </w:rPr>
        <w:t xml:space="preserve">Applicazione degli obiettivi minimi previsti dal piano di lavoro disciplinare depositato in dipartimento </w:t>
      </w:r>
    </w:p>
    <w:p w:rsidR="00D8212F" w:rsidRPr="00247FDB" w:rsidRDefault="00D8212F" w:rsidP="00D8212F">
      <w:pPr>
        <w:ind w:left="622" w:right="179"/>
        <w:jc w:val="both"/>
        <w:rPr>
          <w:sz w:val="20"/>
          <w:szCs w:val="20"/>
        </w:rPr>
      </w:pPr>
      <w:r w:rsidRPr="00247FDB">
        <w:rPr>
          <w:sz w:val="20"/>
          <w:szCs w:val="20"/>
        </w:rPr>
        <w:t xml:space="preserve">Individuazione di un vocabolario essenziale </w:t>
      </w:r>
    </w:p>
    <w:p w:rsidR="00D8212F" w:rsidRPr="00247FDB" w:rsidRDefault="00D8212F" w:rsidP="00D8212F">
      <w:pPr>
        <w:spacing w:after="0"/>
        <w:ind w:left="622" w:right="179"/>
        <w:jc w:val="both"/>
        <w:rPr>
          <w:sz w:val="20"/>
          <w:szCs w:val="20"/>
        </w:rPr>
      </w:pPr>
      <w:r w:rsidRPr="00247FDB">
        <w:rPr>
          <w:sz w:val="20"/>
          <w:szCs w:val="20"/>
        </w:rPr>
        <w:t xml:space="preserve">Contenuti e strutture legati all’italiano L2 per la comunicazione quotidiana  </w:t>
      </w:r>
    </w:p>
    <w:p w:rsidR="00D8212F" w:rsidRPr="00247FDB" w:rsidRDefault="00D8212F" w:rsidP="00D8212F">
      <w:pPr>
        <w:spacing w:after="97"/>
        <w:ind w:left="747" w:right="179"/>
        <w:jc w:val="both"/>
        <w:rPr>
          <w:sz w:val="20"/>
          <w:szCs w:val="20"/>
        </w:rPr>
      </w:pPr>
      <w:r w:rsidRPr="00247FDB">
        <w:rPr>
          <w:sz w:val="20"/>
          <w:szCs w:val="20"/>
        </w:rPr>
        <w:lastRenderedPageBreak/>
        <w:t xml:space="preserve">Altro…………………………………... </w:t>
      </w:r>
    </w:p>
    <w:p w:rsidR="00D8212F" w:rsidRPr="00247FDB" w:rsidRDefault="00D8212F" w:rsidP="00D8212F">
      <w:pPr>
        <w:spacing w:after="111" w:line="259" w:lineRule="auto"/>
        <w:ind w:left="737"/>
        <w:jc w:val="both"/>
        <w:rPr>
          <w:sz w:val="20"/>
          <w:szCs w:val="20"/>
        </w:rPr>
      </w:pPr>
    </w:p>
    <w:p w:rsidR="00D8212F" w:rsidRPr="00247FDB" w:rsidRDefault="00D8212F" w:rsidP="00D8212F">
      <w:pPr>
        <w:spacing w:after="30" w:line="268" w:lineRule="auto"/>
        <w:ind w:left="12"/>
        <w:jc w:val="both"/>
        <w:rPr>
          <w:sz w:val="20"/>
          <w:szCs w:val="20"/>
        </w:rPr>
      </w:pPr>
      <w:r w:rsidRPr="00247FDB">
        <w:rPr>
          <w:rFonts w:eastAsia="Arial"/>
          <w:b/>
          <w:sz w:val="20"/>
          <w:szCs w:val="20"/>
        </w:rPr>
        <w:t xml:space="preserve">Contenuti </w:t>
      </w:r>
    </w:p>
    <w:p w:rsidR="00D8212F" w:rsidRPr="00247FDB" w:rsidRDefault="00D8212F" w:rsidP="00D8212F">
      <w:pPr>
        <w:ind w:left="622" w:right="179"/>
        <w:jc w:val="both"/>
        <w:rPr>
          <w:sz w:val="20"/>
          <w:szCs w:val="20"/>
        </w:rPr>
      </w:pPr>
      <w:r w:rsidRPr="00247FDB">
        <w:rPr>
          <w:sz w:val="20"/>
          <w:szCs w:val="20"/>
        </w:rPr>
        <w:t xml:space="preserve">Argomenti sostitutivi e/o integrativi  </w:t>
      </w:r>
    </w:p>
    <w:p w:rsidR="00D8212F" w:rsidRPr="00247FDB" w:rsidRDefault="00D8212F" w:rsidP="00D8212F">
      <w:pPr>
        <w:ind w:left="622" w:right="179"/>
        <w:jc w:val="both"/>
        <w:rPr>
          <w:sz w:val="20"/>
          <w:szCs w:val="20"/>
        </w:rPr>
      </w:pPr>
      <w:r w:rsidRPr="00247FDB">
        <w:rPr>
          <w:sz w:val="20"/>
          <w:szCs w:val="20"/>
        </w:rPr>
        <w:t xml:space="preserve">Riduzione degli argomenti    </w:t>
      </w:r>
    </w:p>
    <w:p w:rsidR="00D8212F" w:rsidRPr="00247FDB" w:rsidRDefault="00D8212F" w:rsidP="00D8212F">
      <w:pPr>
        <w:spacing w:after="92"/>
        <w:ind w:left="722" w:right="4638" w:hanging="110"/>
        <w:jc w:val="both"/>
        <w:rPr>
          <w:sz w:val="20"/>
          <w:szCs w:val="20"/>
        </w:rPr>
      </w:pPr>
      <w:r w:rsidRPr="00247FDB">
        <w:rPr>
          <w:sz w:val="20"/>
          <w:szCs w:val="20"/>
        </w:rPr>
        <w:t xml:space="preserve">Uso di testi semplificati                                    </w:t>
      </w:r>
    </w:p>
    <w:p w:rsidR="00D8212F" w:rsidRPr="00247FDB" w:rsidRDefault="00D8212F" w:rsidP="00D8212F">
      <w:pPr>
        <w:spacing w:after="30" w:line="268" w:lineRule="auto"/>
        <w:ind w:left="12"/>
        <w:jc w:val="both"/>
        <w:rPr>
          <w:sz w:val="20"/>
          <w:szCs w:val="20"/>
        </w:rPr>
      </w:pPr>
      <w:r w:rsidRPr="00247FDB">
        <w:rPr>
          <w:rFonts w:eastAsia="Arial"/>
          <w:b/>
          <w:sz w:val="20"/>
          <w:szCs w:val="20"/>
        </w:rPr>
        <w:t xml:space="preserve">Proposte metodologiche:  </w:t>
      </w:r>
    </w:p>
    <w:p w:rsidR="00D8212F" w:rsidRPr="00247FDB" w:rsidRDefault="00D8212F" w:rsidP="00D8212F">
      <w:pPr>
        <w:ind w:left="622" w:right="179"/>
        <w:jc w:val="both"/>
        <w:rPr>
          <w:sz w:val="20"/>
          <w:szCs w:val="20"/>
        </w:rPr>
      </w:pPr>
      <w:r w:rsidRPr="00247FDB">
        <w:rPr>
          <w:sz w:val="20"/>
          <w:szCs w:val="20"/>
        </w:rPr>
        <w:t xml:space="preserve">Lezione frontale alternata ad attività complementari quali il lavoro di coppia, in gruppo, … Utilizzo dei laboratori </w:t>
      </w:r>
    </w:p>
    <w:p w:rsidR="00D8212F" w:rsidRPr="00247FDB" w:rsidRDefault="00D8212F" w:rsidP="00D8212F">
      <w:pPr>
        <w:ind w:left="622" w:right="179"/>
        <w:jc w:val="both"/>
        <w:rPr>
          <w:sz w:val="20"/>
          <w:szCs w:val="20"/>
        </w:rPr>
      </w:pPr>
      <w:r w:rsidRPr="00247FDB">
        <w:rPr>
          <w:sz w:val="20"/>
          <w:szCs w:val="20"/>
        </w:rPr>
        <w:t xml:space="preserve">Utilizzo di testi orali e scritti “autentici” </w:t>
      </w:r>
    </w:p>
    <w:p w:rsidR="00D8212F" w:rsidRPr="00247FDB" w:rsidRDefault="00D8212F" w:rsidP="00D8212F">
      <w:pPr>
        <w:ind w:left="622" w:right="179"/>
        <w:jc w:val="both"/>
        <w:rPr>
          <w:sz w:val="20"/>
          <w:szCs w:val="20"/>
        </w:rPr>
      </w:pPr>
      <w:r w:rsidRPr="00247FDB">
        <w:rPr>
          <w:sz w:val="20"/>
          <w:szCs w:val="20"/>
        </w:rPr>
        <w:t xml:space="preserve">Utilizzo di testi orali e scritti adattati e semplificati  </w:t>
      </w:r>
    </w:p>
    <w:p w:rsidR="00D8212F" w:rsidRPr="00247FDB" w:rsidRDefault="00D8212F" w:rsidP="00D8212F">
      <w:pPr>
        <w:ind w:left="622" w:right="179"/>
        <w:jc w:val="both"/>
        <w:rPr>
          <w:sz w:val="20"/>
          <w:szCs w:val="20"/>
        </w:rPr>
      </w:pPr>
      <w:r w:rsidRPr="00247FDB">
        <w:rPr>
          <w:sz w:val="20"/>
          <w:szCs w:val="20"/>
        </w:rPr>
        <w:t xml:space="preserve">Utilizzo di strumenti paratestuali (schemi, tabelle, grafici, ecc.)  </w:t>
      </w:r>
    </w:p>
    <w:p w:rsidR="00D8212F" w:rsidRPr="00247FDB" w:rsidRDefault="00D8212F" w:rsidP="00D8212F">
      <w:pPr>
        <w:ind w:left="622" w:right="179"/>
        <w:jc w:val="both"/>
        <w:rPr>
          <w:sz w:val="20"/>
          <w:szCs w:val="20"/>
        </w:rPr>
      </w:pPr>
      <w:r w:rsidRPr="00247FDB">
        <w:rPr>
          <w:sz w:val="20"/>
          <w:szCs w:val="20"/>
        </w:rPr>
        <w:t xml:space="preserve">Spiegazioni individuali e individualizzate  </w:t>
      </w:r>
    </w:p>
    <w:p w:rsidR="00D8212F" w:rsidRPr="00247FDB" w:rsidRDefault="00D8212F" w:rsidP="00D8212F">
      <w:pPr>
        <w:ind w:left="622" w:right="179"/>
        <w:jc w:val="both"/>
        <w:rPr>
          <w:sz w:val="20"/>
          <w:szCs w:val="20"/>
        </w:rPr>
      </w:pPr>
      <w:r w:rsidRPr="00247FDB">
        <w:rPr>
          <w:sz w:val="20"/>
          <w:szCs w:val="20"/>
        </w:rPr>
        <w:t xml:space="preserve">Ricorso a forme di recupero in ambito curricolare con gruppi misti </w:t>
      </w:r>
    </w:p>
    <w:p w:rsidR="00D8212F" w:rsidRPr="00247FDB" w:rsidRDefault="00D8212F" w:rsidP="00D8212F">
      <w:pPr>
        <w:spacing w:after="0"/>
        <w:ind w:left="622" w:right="179"/>
        <w:jc w:val="both"/>
        <w:rPr>
          <w:sz w:val="20"/>
          <w:szCs w:val="20"/>
        </w:rPr>
      </w:pPr>
      <w:r w:rsidRPr="00247FDB">
        <w:rPr>
          <w:sz w:val="20"/>
          <w:szCs w:val="20"/>
        </w:rPr>
        <w:t xml:space="preserve">Altro…………………………………... </w:t>
      </w:r>
    </w:p>
    <w:p w:rsidR="00D8212F" w:rsidRPr="00247FDB" w:rsidRDefault="00D8212F" w:rsidP="00D8212F">
      <w:pPr>
        <w:spacing w:after="108" w:line="259" w:lineRule="auto"/>
        <w:ind w:left="737"/>
        <w:jc w:val="both"/>
        <w:rPr>
          <w:sz w:val="20"/>
          <w:szCs w:val="20"/>
        </w:rPr>
      </w:pPr>
    </w:p>
    <w:p w:rsidR="00D8212F" w:rsidRPr="00247FDB" w:rsidRDefault="00D8212F" w:rsidP="00D8212F">
      <w:pPr>
        <w:spacing w:after="127" w:line="259" w:lineRule="auto"/>
        <w:ind w:left="737"/>
        <w:jc w:val="both"/>
        <w:rPr>
          <w:sz w:val="20"/>
          <w:szCs w:val="20"/>
        </w:rPr>
      </w:pPr>
    </w:p>
    <w:p w:rsidR="00D8212F" w:rsidRPr="00247FDB" w:rsidRDefault="00D8212F" w:rsidP="00D8212F">
      <w:pPr>
        <w:spacing w:after="70" w:line="248" w:lineRule="auto"/>
        <w:ind w:left="12"/>
        <w:jc w:val="both"/>
        <w:rPr>
          <w:sz w:val="20"/>
          <w:szCs w:val="20"/>
        </w:rPr>
      </w:pPr>
      <w:r w:rsidRPr="00247FDB">
        <w:rPr>
          <w:sz w:val="20"/>
          <w:szCs w:val="20"/>
        </w:rPr>
        <w:t xml:space="preserve">Verifiche </w:t>
      </w:r>
    </w:p>
    <w:p w:rsidR="00D8212F" w:rsidRPr="00247FDB" w:rsidRDefault="00D8212F" w:rsidP="00D8212F">
      <w:pPr>
        <w:ind w:left="622" w:right="179"/>
        <w:jc w:val="both"/>
        <w:rPr>
          <w:sz w:val="20"/>
          <w:szCs w:val="20"/>
        </w:rPr>
      </w:pPr>
      <w:r w:rsidRPr="00247FDB">
        <w:rPr>
          <w:sz w:val="20"/>
          <w:szCs w:val="20"/>
        </w:rPr>
        <w:t xml:space="preserve">Verifiche orali  </w:t>
      </w:r>
    </w:p>
    <w:p w:rsidR="00D8212F" w:rsidRPr="00247FDB" w:rsidRDefault="00D8212F" w:rsidP="00D8212F">
      <w:pPr>
        <w:ind w:left="622" w:right="179"/>
        <w:jc w:val="both"/>
        <w:rPr>
          <w:sz w:val="20"/>
          <w:szCs w:val="20"/>
        </w:rPr>
      </w:pPr>
      <w:r w:rsidRPr="00247FDB">
        <w:rPr>
          <w:sz w:val="20"/>
          <w:szCs w:val="20"/>
        </w:rPr>
        <w:t xml:space="preserve">Verifiche scritte  </w:t>
      </w:r>
    </w:p>
    <w:p w:rsidR="00D8212F" w:rsidRPr="00247FDB" w:rsidRDefault="00D8212F" w:rsidP="00D8212F">
      <w:pPr>
        <w:spacing w:after="63"/>
        <w:ind w:left="722" w:right="4043" w:hanging="110"/>
        <w:jc w:val="both"/>
        <w:rPr>
          <w:sz w:val="20"/>
          <w:szCs w:val="20"/>
        </w:rPr>
      </w:pPr>
      <w:r w:rsidRPr="00247FDB">
        <w:rPr>
          <w:sz w:val="20"/>
          <w:szCs w:val="20"/>
        </w:rPr>
        <w:t xml:space="preserve">Prove oggettive: vero-falso                                                      scelte multiple                                              completamento                     </w:t>
      </w:r>
    </w:p>
    <w:p w:rsidR="00D8212F" w:rsidRPr="00247FDB" w:rsidRDefault="00D8212F" w:rsidP="00D8212F">
      <w:pPr>
        <w:ind w:left="622" w:right="179"/>
        <w:jc w:val="both"/>
        <w:rPr>
          <w:sz w:val="20"/>
          <w:szCs w:val="20"/>
        </w:rPr>
      </w:pPr>
      <w:r w:rsidRPr="00247FDB">
        <w:rPr>
          <w:sz w:val="20"/>
          <w:szCs w:val="20"/>
        </w:rPr>
        <w:t xml:space="preserve">Tempi di verifica più lunghi  </w:t>
      </w:r>
    </w:p>
    <w:p w:rsidR="00D8212F" w:rsidRPr="00247FDB" w:rsidRDefault="00D8212F" w:rsidP="00D8212F">
      <w:pPr>
        <w:spacing w:after="0"/>
        <w:ind w:left="622" w:right="179"/>
        <w:jc w:val="both"/>
        <w:rPr>
          <w:sz w:val="20"/>
          <w:szCs w:val="20"/>
        </w:rPr>
      </w:pPr>
      <w:r w:rsidRPr="00247FDB">
        <w:rPr>
          <w:sz w:val="20"/>
          <w:szCs w:val="20"/>
        </w:rPr>
        <w:t xml:space="preserve">Altro…………………………………...                      </w:t>
      </w:r>
    </w:p>
    <w:p w:rsidR="00D8212F" w:rsidRPr="00247FDB" w:rsidRDefault="00D8212F" w:rsidP="00D8212F">
      <w:pPr>
        <w:spacing w:after="18" w:line="259" w:lineRule="auto"/>
        <w:ind w:left="377"/>
        <w:jc w:val="both"/>
        <w:rPr>
          <w:sz w:val="20"/>
          <w:szCs w:val="20"/>
        </w:rPr>
      </w:pPr>
    </w:p>
    <w:p w:rsidR="00D8212F" w:rsidRPr="00247FDB" w:rsidRDefault="00D8212F" w:rsidP="00D8212F">
      <w:pPr>
        <w:spacing w:after="11" w:line="248" w:lineRule="auto"/>
        <w:ind w:left="12"/>
        <w:jc w:val="both"/>
        <w:rPr>
          <w:sz w:val="20"/>
          <w:szCs w:val="20"/>
        </w:rPr>
      </w:pPr>
      <w:r w:rsidRPr="00247FDB">
        <w:rPr>
          <w:sz w:val="20"/>
          <w:szCs w:val="20"/>
        </w:rPr>
        <w:t xml:space="preserve">Valutazione </w:t>
      </w:r>
    </w:p>
    <w:p w:rsidR="00D8212F" w:rsidRPr="00247FDB" w:rsidRDefault="00D8212F" w:rsidP="00D8212F">
      <w:pPr>
        <w:spacing w:after="0" w:line="259" w:lineRule="auto"/>
        <w:ind w:left="17"/>
        <w:jc w:val="both"/>
        <w:rPr>
          <w:sz w:val="20"/>
          <w:szCs w:val="20"/>
        </w:rPr>
      </w:pPr>
    </w:p>
    <w:p w:rsidR="00D8212F" w:rsidRPr="00247FDB" w:rsidRDefault="00D8212F" w:rsidP="00D8212F">
      <w:pPr>
        <w:spacing w:after="0" w:line="356" w:lineRule="auto"/>
        <w:ind w:right="179"/>
        <w:jc w:val="both"/>
        <w:rPr>
          <w:sz w:val="20"/>
          <w:szCs w:val="20"/>
        </w:rPr>
      </w:pPr>
      <w:r w:rsidRPr="00247FDB">
        <w:rPr>
          <w:sz w:val="20"/>
          <w:szCs w:val="20"/>
        </w:rPr>
        <w:t xml:space="preserve">La valutazione sarà più attenta alle conoscenze a alle competenze di analisi, sintesi e collegamento con eventuali elaborazioni personali, piuttosto che alla correttezza formale. </w:t>
      </w:r>
    </w:p>
    <w:p w:rsidR="00D8212F" w:rsidRPr="00247FDB" w:rsidRDefault="00D8212F" w:rsidP="00D8212F">
      <w:pPr>
        <w:spacing w:after="0" w:line="356" w:lineRule="auto"/>
        <w:ind w:right="179"/>
        <w:jc w:val="both"/>
        <w:rPr>
          <w:sz w:val="20"/>
          <w:szCs w:val="20"/>
        </w:rPr>
      </w:pPr>
      <w:r w:rsidRPr="00247FDB">
        <w:rPr>
          <w:sz w:val="20"/>
          <w:szCs w:val="20"/>
        </w:rPr>
        <w:t xml:space="preserve">Si terrà conto dei progressi fatti in itinere nell’acquisizione delle conoscenze e competenze per ciascuna disciplina, dell’impegno profuso e si atterrà a quella della classe. </w:t>
      </w:r>
    </w:p>
    <w:p w:rsidR="00D8212F" w:rsidRPr="00F40A69" w:rsidRDefault="00D8212F" w:rsidP="00D8212F">
      <w:pPr>
        <w:jc w:val="both"/>
        <w:rPr>
          <w:sz w:val="22"/>
        </w:rPr>
      </w:pPr>
    </w:p>
    <w:p w:rsidR="00D8212F" w:rsidRPr="00F40A69" w:rsidRDefault="00D8212F" w:rsidP="00D8212F">
      <w:pPr>
        <w:pStyle w:val="Nessunaspaziatura"/>
      </w:pPr>
    </w:p>
    <w:p w:rsidR="00D8212F" w:rsidRPr="00247FDB" w:rsidRDefault="00BD7435" w:rsidP="00D8212F">
      <w:pPr>
        <w:pStyle w:val="Nessunaspaziatura"/>
      </w:pPr>
      <w:r>
        <w:t>ALLEGATO N.7</w:t>
      </w:r>
    </w:p>
    <w:p w:rsidR="00D8212F" w:rsidRPr="00BD7435" w:rsidRDefault="00BD7435" w:rsidP="00D8212F">
      <w:pPr>
        <w:ind w:left="0" w:firstLine="0"/>
        <w:jc w:val="both"/>
        <w:rPr>
          <w:b/>
          <w:color w:val="auto"/>
          <w:sz w:val="20"/>
          <w:szCs w:val="20"/>
        </w:rPr>
      </w:pPr>
      <w:r>
        <w:rPr>
          <w:b/>
          <w:color w:val="auto"/>
          <w:sz w:val="20"/>
          <w:szCs w:val="20"/>
        </w:rPr>
        <w:t>CURRICOLO</w:t>
      </w:r>
    </w:p>
    <w:p w:rsidR="00D8212F" w:rsidRPr="00247FDB" w:rsidRDefault="00D8212F" w:rsidP="00D8212F">
      <w:pPr>
        <w:ind w:left="0" w:firstLine="0"/>
        <w:jc w:val="both"/>
        <w:rPr>
          <w:b/>
          <w:color w:val="2F5496"/>
          <w:sz w:val="20"/>
          <w:szCs w:val="20"/>
        </w:rPr>
      </w:pPr>
    </w:p>
    <w:p w:rsidR="00D8212F" w:rsidRPr="00247FDB" w:rsidRDefault="00BD7435" w:rsidP="00D8212F">
      <w:pPr>
        <w:ind w:left="0" w:firstLine="0"/>
        <w:jc w:val="both"/>
        <w:rPr>
          <w:b/>
          <w:color w:val="2F5496"/>
          <w:szCs w:val="24"/>
        </w:rPr>
      </w:pPr>
      <w:r>
        <w:rPr>
          <w:b/>
          <w:color w:val="2F5496"/>
          <w:szCs w:val="24"/>
        </w:rPr>
        <w:t>ALLEGATO N. 8</w:t>
      </w:r>
    </w:p>
    <w:p w:rsidR="00D8212F" w:rsidRPr="00247FDB" w:rsidRDefault="00D8212F" w:rsidP="00D8212F">
      <w:pPr>
        <w:ind w:left="0" w:firstLine="0"/>
        <w:jc w:val="both"/>
        <w:rPr>
          <w:b/>
          <w:color w:val="2F5496"/>
          <w:sz w:val="20"/>
          <w:szCs w:val="20"/>
        </w:rPr>
      </w:pPr>
    </w:p>
    <w:p w:rsidR="00D8212F" w:rsidRPr="00F40A69" w:rsidRDefault="00D8212F" w:rsidP="00D8212F">
      <w:pPr>
        <w:spacing w:before="100" w:beforeAutospacing="1" w:after="100" w:afterAutospacing="1" w:line="240" w:lineRule="auto"/>
        <w:jc w:val="both"/>
        <w:rPr>
          <w:sz w:val="22"/>
        </w:rPr>
      </w:pPr>
      <w:bookmarkStart w:id="1" w:name="SCUOLA_PRIMARIA"/>
      <w:r w:rsidRPr="00F40A69">
        <w:rPr>
          <w:b/>
          <w:sz w:val="22"/>
          <w:u w:val="single"/>
        </w:rPr>
        <w:t>SCUOLA PRIMARIA</w:t>
      </w:r>
      <w:bookmarkEnd w:id="1"/>
    </w:p>
    <w:p w:rsidR="00D8212F" w:rsidRPr="00F40A69" w:rsidRDefault="00D8212F" w:rsidP="00D8212F">
      <w:pPr>
        <w:spacing w:before="100" w:beforeAutospacing="1" w:after="100" w:afterAutospacing="1" w:line="240" w:lineRule="auto"/>
        <w:jc w:val="both"/>
        <w:rPr>
          <w:sz w:val="22"/>
        </w:rPr>
      </w:pPr>
      <w:r w:rsidRPr="00F40A69">
        <w:rPr>
          <w:b/>
          <w:sz w:val="22"/>
        </w:rPr>
        <w:t>GRIGLIA DI CORRISPONDENZA TRA VOTI E CONOSCENZE, ABILITA’ E COMPETENZE DISCIPLINARI</w:t>
      </w:r>
      <w:r w:rsidRPr="00F40A69">
        <w:rPr>
          <w:sz w:val="22"/>
        </w:rPr>
        <w:br w:type="textWrapping" w:clear="all"/>
        <w:t> </w:t>
      </w:r>
    </w:p>
    <w:p w:rsidR="00D8212F" w:rsidRDefault="00D8212F" w:rsidP="00D8212F">
      <w:pPr>
        <w:spacing w:before="100" w:beforeAutospacing="1" w:after="100" w:afterAutospacing="1" w:line="240" w:lineRule="auto"/>
        <w:jc w:val="both"/>
        <w:rPr>
          <w:sz w:val="22"/>
        </w:rPr>
      </w:pPr>
      <w:r w:rsidRPr="00F40A69">
        <w:rPr>
          <w:sz w:val="22"/>
        </w:rPr>
        <w:t xml:space="preserve">La delicatezza del momento valutativo degli alunni di Scuola Primaria delle classi prime e seconde, in età evolutiva e ai primi passi dell’approccio con il sapere, ci porta a non attribuire voti inferiori al sei, mirando a promuovere maggiormente l’autostima e la fiducia in sé, mentre per gli alunni delle classi superiori introduciamo il voto quattro. </w:t>
      </w:r>
    </w:p>
    <w:p w:rsidR="00D8212F" w:rsidRPr="00F40A69" w:rsidRDefault="00D8212F" w:rsidP="00D8212F">
      <w:pPr>
        <w:spacing w:before="100" w:beforeAutospacing="1" w:after="100" w:afterAutospacing="1" w:line="240" w:lineRule="auto"/>
        <w:jc w:val="both"/>
        <w:rPr>
          <w:sz w:val="22"/>
        </w:rPr>
      </w:pPr>
    </w:p>
    <w:p w:rsidR="00D8212F" w:rsidRPr="00F40A69" w:rsidRDefault="00D8212F" w:rsidP="00D8212F">
      <w:pPr>
        <w:spacing w:before="100" w:beforeAutospacing="1" w:after="100" w:afterAutospacing="1" w:line="240" w:lineRule="auto"/>
        <w:jc w:val="both"/>
        <w:rPr>
          <w:b/>
          <w:sz w:val="22"/>
        </w:rPr>
      </w:pPr>
      <w:r w:rsidRPr="00F40A69">
        <w:rPr>
          <w:b/>
          <w:sz w:val="22"/>
        </w:rPr>
        <w:lastRenderedPageBreak/>
        <w:t>Prime e seconde classi</w:t>
      </w:r>
    </w:p>
    <w:tbl>
      <w:tblPr>
        <w:tblW w:w="0" w:type="auto"/>
        <w:jc w:val="center"/>
        <w:tblCellMar>
          <w:left w:w="0" w:type="dxa"/>
          <w:right w:w="0" w:type="dxa"/>
        </w:tblCellMar>
        <w:tblLook w:val="04A0" w:firstRow="1" w:lastRow="0" w:firstColumn="1" w:lastColumn="0" w:noHBand="0" w:noVBand="1"/>
      </w:tblPr>
      <w:tblGrid>
        <w:gridCol w:w="7052"/>
        <w:gridCol w:w="1843"/>
        <w:gridCol w:w="1098"/>
      </w:tblGrid>
      <w:tr w:rsidR="00D8212F" w:rsidRPr="00F40A69" w:rsidTr="00855019">
        <w:trPr>
          <w:jc w:val="center"/>
        </w:trPr>
        <w:tc>
          <w:tcPr>
            <w:tcW w:w="70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GIUDIZIO DI PROFITTO</w:t>
            </w:r>
          </w:p>
          <w:p w:rsidR="00D8212F" w:rsidRPr="00F40A69" w:rsidRDefault="00D8212F" w:rsidP="00855019">
            <w:pPr>
              <w:spacing w:before="100" w:beforeAutospacing="1" w:after="100" w:afterAutospacing="1"/>
              <w:jc w:val="both"/>
            </w:pPr>
            <w:r w:rsidRPr="00F40A69">
              <w:rPr>
                <w:sz w:val="22"/>
              </w:rPr>
              <w:t xml:space="preserve">In riferimento a: </w:t>
            </w:r>
            <w:r w:rsidRPr="00F40A69">
              <w:rPr>
                <w:b/>
                <w:sz w:val="22"/>
              </w:rPr>
              <w:t>conoscenze, abilità, competenze disciplinari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LIVELLO DI PROFITTO</w:t>
            </w:r>
          </w:p>
        </w:tc>
        <w:tc>
          <w:tcPr>
            <w:tcW w:w="1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VOTO</w:t>
            </w:r>
          </w:p>
        </w:tc>
      </w:tr>
      <w:tr w:rsidR="00D8212F" w:rsidRPr="00F40A69" w:rsidTr="00855019">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Abilità corrette, complete e senza errori di lettura e scrittura, capacità di comprensione e di analisi precisa e approfondita, applicazione sicura e autonoma delle nozioni matematiche in situazioni anche nuove, esposizione chiara, ricca e ben articolata, capacità di sintesi appropriata e di rielaborazione personale creativa ed originale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ECCELLENTE</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10</w:t>
            </w:r>
          </w:p>
        </w:tc>
      </w:tr>
      <w:tr w:rsidR="00D8212F" w:rsidRPr="00F40A69" w:rsidTr="00855019">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Abilità corrette e complete di lettura e scrittura, capacità di comprensione e di analisi precisa e sicura, applicazione sicura e autonoma delle nozioni matematiche in situazioni anche nuove, esposizione chiara, precisa e ben articolata, capacità di sintesi appropriata con spunti creativi e originali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OTTIMO</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9</w:t>
            </w:r>
          </w:p>
        </w:tc>
      </w:tr>
      <w:tr w:rsidR="00D8212F" w:rsidRPr="00F40A69" w:rsidTr="00855019">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Abilità corrette e complete di lettura e scrittura, capacità di comprensione e di analisi precisa e sicura, applicazione sicura delle nozioni matematiche in situazioni via via più complesse, esposizione chiara e precisa, capacità di sintesi appropriata con apporti critici personali  anche apprezzabili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DISTINTO</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8</w:t>
            </w:r>
          </w:p>
        </w:tc>
      </w:tr>
      <w:tr w:rsidR="00D8212F" w:rsidRPr="00F40A69" w:rsidTr="00855019">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 xml:space="preserve">Abilità solide di lettura e scrittura, capacità di comprensione e di analisi puntuale di semplici testi, applicazione sostanzialmente sicura delle nozioni matematiche senza gravi errori in situazioni semplici e note, esposizione chiara e abbastanza precisa, sintesi parziale con alcuni spunti critici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BUONO</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7</w:t>
            </w:r>
          </w:p>
        </w:tc>
      </w:tr>
      <w:tr w:rsidR="00D8212F" w:rsidRPr="00F40A69" w:rsidTr="00855019">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 xml:space="preserve">Abilità essenziali di lettura e scrittura, capacità di comprensione e di analisi elementare di semplici testi, applicazione delle nozioni matematiche senza gravi errori in situazioni semplici e note, esposizione in forma sostanzialmente ordinata seppur guidata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SUFFICIENTE</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6</w:t>
            </w:r>
          </w:p>
        </w:tc>
      </w:tr>
    </w:tbl>
    <w:p w:rsidR="00D8212F" w:rsidRPr="00F40A69" w:rsidRDefault="00D8212F" w:rsidP="00D8212F">
      <w:pPr>
        <w:spacing w:before="100" w:beforeAutospacing="1" w:after="100" w:afterAutospacing="1" w:line="240" w:lineRule="auto"/>
        <w:jc w:val="both"/>
        <w:rPr>
          <w:b/>
          <w:sz w:val="22"/>
        </w:rPr>
      </w:pPr>
    </w:p>
    <w:p w:rsidR="00D8212F" w:rsidRPr="00F40A69" w:rsidRDefault="00D8212F" w:rsidP="00D8212F">
      <w:pPr>
        <w:spacing w:before="100" w:beforeAutospacing="1" w:after="100" w:afterAutospacing="1" w:line="240" w:lineRule="auto"/>
        <w:jc w:val="both"/>
        <w:rPr>
          <w:b/>
          <w:sz w:val="22"/>
        </w:rPr>
      </w:pPr>
      <w:r w:rsidRPr="00F40A69">
        <w:rPr>
          <w:b/>
          <w:sz w:val="22"/>
        </w:rPr>
        <w:t>CRITERI GENERALI PER L’ATTRIBUZIONE DEL VOTO DI COMPORTAMENTO</w:t>
      </w:r>
    </w:p>
    <w:p w:rsidR="00D8212F" w:rsidRPr="00F40A69" w:rsidRDefault="00D8212F" w:rsidP="00D8212F">
      <w:pPr>
        <w:spacing w:before="100" w:beforeAutospacing="1" w:after="100" w:afterAutospacing="1" w:line="240" w:lineRule="auto"/>
        <w:jc w:val="both"/>
        <w:rPr>
          <w:sz w:val="22"/>
        </w:rPr>
      </w:pPr>
      <w:r w:rsidRPr="00F40A69">
        <w:rPr>
          <w:sz w:val="22"/>
        </w:rPr>
        <w:t xml:space="preserve">E’ nei compiti istituzionali della Scuola, in quanto deputata, oltre che all’istruzione, all’educazione degli alunni ed impegnata in un costante processo di formazione, mettere in atto principi e procedure che aiutino l’alunno a diventare un cittadino rispettoso delle regole che disciplinano i rapporti di convivenza civile in una comunità.     </w:t>
      </w:r>
    </w:p>
    <w:p w:rsidR="00D8212F" w:rsidRPr="00F40A69" w:rsidRDefault="00D8212F" w:rsidP="00D8212F">
      <w:pPr>
        <w:spacing w:before="100" w:beforeAutospacing="1" w:after="100" w:afterAutospacing="1" w:line="240" w:lineRule="auto"/>
        <w:jc w:val="both"/>
        <w:rPr>
          <w:sz w:val="22"/>
        </w:rPr>
      </w:pPr>
      <w:r w:rsidRPr="00F40A69">
        <w:rPr>
          <w:sz w:val="22"/>
        </w:rPr>
        <w:t xml:space="preserve">Il voto di comportamento, o voto di condotta, ha la funzione di registrare e di valutare l’atteggiamento e il comportamento dell’allievo durante la vita scolastica e di suggerirgli un ripensamento di eventuali comportamenti negativi. </w:t>
      </w:r>
    </w:p>
    <w:p w:rsidR="00D8212F" w:rsidRPr="00F40A69" w:rsidRDefault="00D8212F" w:rsidP="00D8212F">
      <w:pPr>
        <w:spacing w:before="100" w:beforeAutospacing="1" w:after="100" w:afterAutospacing="1" w:line="240" w:lineRule="auto"/>
        <w:jc w:val="both"/>
        <w:rPr>
          <w:sz w:val="22"/>
        </w:rPr>
      </w:pPr>
      <w:r w:rsidRPr="00F40A69">
        <w:rPr>
          <w:sz w:val="22"/>
        </w:rPr>
        <w:t>Si fissano i seguenti parametri di valutazione del comportamento degli alunni in ambito scolastico:</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1.   </w:t>
      </w:r>
      <w:r w:rsidRPr="00F40A69">
        <w:rPr>
          <w:sz w:val="22"/>
        </w:rPr>
        <w:t>frequenza e puntualità;</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2.   </w:t>
      </w:r>
      <w:r w:rsidRPr="00F40A69">
        <w:rPr>
          <w:sz w:val="22"/>
        </w:rPr>
        <w:t>interesse e impegno nella partecipazione al dialogo educativo;</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3.   </w:t>
      </w:r>
      <w:r w:rsidRPr="00F40A69">
        <w:rPr>
          <w:sz w:val="22"/>
        </w:rPr>
        <w:t>rispetto dei doveri scolastici;</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4.   </w:t>
      </w:r>
      <w:r w:rsidRPr="00F40A69">
        <w:rPr>
          <w:sz w:val="22"/>
        </w:rPr>
        <w:t>collaborazione con i compagni e i docenti;</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5.   </w:t>
      </w:r>
      <w:r w:rsidRPr="00F40A69">
        <w:rPr>
          <w:sz w:val="22"/>
        </w:rPr>
        <w:t>rispetto delle persone, dell’ambiente scolastico, del Regolamento interno d’Istituto.</w:t>
      </w:r>
    </w:p>
    <w:p w:rsidR="00D8212F" w:rsidRPr="00F40A69" w:rsidRDefault="00D8212F" w:rsidP="00D8212F">
      <w:pPr>
        <w:jc w:val="both"/>
        <w:rPr>
          <w:sz w:val="22"/>
        </w:rPr>
      </w:pPr>
    </w:p>
    <w:p w:rsidR="00D8212F" w:rsidRPr="00F40A69" w:rsidRDefault="00D8212F" w:rsidP="00D8212F">
      <w:pPr>
        <w:spacing w:before="100" w:beforeAutospacing="1" w:after="100" w:afterAutospacing="1" w:line="240" w:lineRule="auto"/>
        <w:jc w:val="both"/>
        <w:rPr>
          <w:b/>
          <w:sz w:val="22"/>
        </w:rPr>
      </w:pPr>
    </w:p>
    <w:p w:rsidR="00D8212F" w:rsidRPr="00F40A69" w:rsidRDefault="00D8212F" w:rsidP="00D8212F">
      <w:pPr>
        <w:spacing w:before="100" w:beforeAutospacing="1" w:after="100" w:afterAutospacing="1" w:line="240" w:lineRule="auto"/>
        <w:jc w:val="both"/>
        <w:rPr>
          <w:b/>
          <w:sz w:val="22"/>
        </w:rPr>
      </w:pPr>
    </w:p>
    <w:p w:rsidR="00D8212F" w:rsidRPr="00F40A69" w:rsidRDefault="00D8212F" w:rsidP="00D8212F">
      <w:pPr>
        <w:spacing w:before="100" w:beforeAutospacing="1" w:after="100" w:afterAutospacing="1" w:line="240" w:lineRule="auto"/>
        <w:jc w:val="both"/>
        <w:rPr>
          <w:b/>
          <w:sz w:val="22"/>
        </w:rPr>
      </w:pPr>
    </w:p>
    <w:p w:rsidR="00D8212F" w:rsidRPr="00F40A69" w:rsidRDefault="00D8212F" w:rsidP="00D8212F">
      <w:pPr>
        <w:spacing w:before="100" w:beforeAutospacing="1" w:after="100" w:afterAutospacing="1" w:line="240" w:lineRule="auto"/>
        <w:jc w:val="both"/>
        <w:rPr>
          <w:sz w:val="22"/>
        </w:rPr>
      </w:pPr>
      <w:r w:rsidRPr="00F40A69">
        <w:rPr>
          <w:b/>
          <w:sz w:val="22"/>
        </w:rPr>
        <w:lastRenderedPageBreak/>
        <w:t>GRIGLIA DI CORRISPONDENZA TRA VOTI E CONOSCENZE, ABILITA’ E COMPETENZE DISCIPLINARI</w:t>
      </w:r>
      <w:r w:rsidRPr="00F40A69">
        <w:rPr>
          <w:sz w:val="22"/>
        </w:rPr>
        <w:br w:type="textWrapping" w:clear="all"/>
        <w:t xml:space="preserve">                                   </w:t>
      </w:r>
      <w:r w:rsidRPr="00F40A69">
        <w:rPr>
          <w:b/>
          <w:sz w:val="22"/>
          <w:u w:val="single"/>
        </w:rPr>
        <w:t>SCUOLA PRIMARIA</w:t>
      </w:r>
    </w:p>
    <w:p w:rsidR="00D8212F" w:rsidRPr="00F40A69" w:rsidRDefault="00D8212F" w:rsidP="00D8212F">
      <w:pPr>
        <w:spacing w:before="100" w:beforeAutospacing="1" w:after="100" w:afterAutospacing="1" w:line="240" w:lineRule="auto"/>
        <w:jc w:val="both"/>
        <w:rPr>
          <w:sz w:val="22"/>
        </w:rPr>
      </w:pPr>
      <w:r w:rsidRPr="00F40A69">
        <w:rPr>
          <w:sz w:val="22"/>
        </w:rPr>
        <w:t xml:space="preserve">La delicatezza del momento valutativo degli alunni di Scuola Primaria delle classi prime e seconde, in età evolutiva e ai primi passi dell’approccio con il sapere, ci porta a non attribuire voti inferiori al sei, mirando a promuovere maggiormente l’autostima e la fiducia in sé, mentre per gli alunni delle classi superiori introduciamo il voto quattro. </w:t>
      </w:r>
    </w:p>
    <w:p w:rsidR="00D8212F" w:rsidRPr="00F40A69" w:rsidRDefault="00D8212F" w:rsidP="00D8212F">
      <w:pPr>
        <w:spacing w:before="100" w:beforeAutospacing="1" w:after="100" w:afterAutospacing="1" w:line="240" w:lineRule="auto"/>
        <w:jc w:val="both"/>
        <w:rPr>
          <w:b/>
          <w:sz w:val="22"/>
        </w:rPr>
      </w:pPr>
      <w:r w:rsidRPr="00F40A69">
        <w:rPr>
          <w:b/>
          <w:sz w:val="22"/>
        </w:rPr>
        <w:t>Terze, quarte e quinte classi</w:t>
      </w:r>
    </w:p>
    <w:tbl>
      <w:tblPr>
        <w:tblW w:w="0" w:type="auto"/>
        <w:jc w:val="center"/>
        <w:tblCellMar>
          <w:left w:w="0" w:type="dxa"/>
          <w:right w:w="0" w:type="dxa"/>
        </w:tblCellMar>
        <w:tblLook w:val="04A0" w:firstRow="1" w:lastRow="0" w:firstColumn="1" w:lastColumn="0" w:noHBand="0" w:noVBand="1"/>
      </w:tblPr>
      <w:tblGrid>
        <w:gridCol w:w="6062"/>
        <w:gridCol w:w="2410"/>
        <w:gridCol w:w="1041"/>
      </w:tblGrid>
      <w:tr w:rsidR="00D8212F" w:rsidRPr="00F40A69" w:rsidTr="00855019">
        <w:trPr>
          <w:jc w:val="center"/>
        </w:trPr>
        <w:tc>
          <w:tcPr>
            <w:tcW w:w="6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GIUDIZIO DI PROFITTO</w:t>
            </w:r>
          </w:p>
          <w:p w:rsidR="00D8212F" w:rsidRPr="00F40A69" w:rsidRDefault="00D8212F" w:rsidP="00855019">
            <w:pPr>
              <w:spacing w:before="100" w:beforeAutospacing="1" w:after="100" w:afterAutospacing="1"/>
              <w:jc w:val="both"/>
            </w:pPr>
            <w:r w:rsidRPr="00F40A69">
              <w:rPr>
                <w:sz w:val="22"/>
              </w:rPr>
              <w:t xml:space="preserve">In riferimento a: </w:t>
            </w:r>
            <w:r w:rsidRPr="00F40A69">
              <w:rPr>
                <w:b/>
                <w:sz w:val="22"/>
              </w:rPr>
              <w:t>conoscenze, abilità, competenze disciplinari</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LIVELLO DI PROFITTO</w:t>
            </w:r>
          </w:p>
        </w:tc>
        <w:tc>
          <w:tcPr>
            <w:tcW w:w="1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VOTO</w:t>
            </w:r>
          </w:p>
        </w:tc>
      </w:tr>
      <w:tr w:rsidR="00D8212F" w:rsidRPr="00F40A69" w:rsidTr="00855019">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Conoscenze ampie e particolarmente approfondite, abilità complete e senza errori di lettura e scrittura, capacità di comprensione e di analisi precisa e pertinente, applicazione sicura e autonoma delle nozioni matematiche in situazioni anche nuove, esposizione rigorosa, ricca e ben articolata, capacità di sintesi appropriata e di rielaborazione personale creativa ed originale, autonoma organizzazione delle conoscenze acquisite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ECCELLENTE</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10</w:t>
            </w:r>
          </w:p>
        </w:tc>
      </w:tr>
      <w:tr w:rsidR="00D8212F" w:rsidRPr="00F40A69" w:rsidTr="00855019">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Conoscenze complete e approfondite, abilità corrette e sicure di lettura e scrittura, capacità di comprensione e di analisi precisa e puntuale, applicazione sicura e autonoma delle nozioni matematiche in situazioni anche nuove, esposizione chiara e ben articolata, capacità di sintesi appropriata con spunti creativi e originali</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OTTIMO</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9</w:t>
            </w:r>
          </w:p>
        </w:tc>
      </w:tr>
      <w:tr w:rsidR="00D8212F" w:rsidRPr="00F40A69" w:rsidTr="00855019">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Conoscenze complete, abilità corrette di lettura e scrittura, capacità di comprensione precisa e sicura, applicazione sicura delle nozioni matematiche in situazioni via via più complesse, esposizione chiara, precisa e articolata, capacità di sintesi appropriata con apporti critici personali anche apprezzabili</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DISTINTO</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8</w:t>
            </w:r>
          </w:p>
        </w:tc>
      </w:tr>
      <w:tr w:rsidR="00D8212F" w:rsidRPr="00F40A69" w:rsidTr="00855019">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 xml:space="preserve">Conoscenza corretta de nuclei fondamentali delle discipline, abilità solide di lettura e scrittura, capacità di comprensione/analisi puntuale, applicazione sostanzialmente sicura delle nozioni matematiche senza gravi errori in situazioni semplici e note, esposizione chiara e abbastanza precisa, sintesi parziale con alcuni spunti critici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BUONO</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7</w:t>
            </w:r>
          </w:p>
        </w:tc>
      </w:tr>
      <w:tr w:rsidR="00D8212F" w:rsidRPr="00F40A69" w:rsidTr="00855019">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 xml:space="preserve">Conoscenza accettabile dei contenuti disciplinari, abilità essenziali di lettura e scrittura, capacità di analisi/comprensione elementare, applicazione delle nozioni matematiche senza gravi errori in situazioni semplici e note, esposizione in forma sostanzialmente ordinata seppur guidata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SUFFICIENTE</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6</w:t>
            </w:r>
          </w:p>
        </w:tc>
      </w:tr>
      <w:tr w:rsidR="00D8212F" w:rsidRPr="00F40A69" w:rsidTr="00855019">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Conoscenza parziale dei minimi contenuti disciplinari ma tali da consentire un graduale recupero, abilità di lettura e di scrittura ancora incerte ma in graduale miglioramento rispetto alla situazione di partenza, capacità di comprensione scarsa e di analisi esigua o inconsistente, applicazione delle nozioni matematiche scorretta e con errori, esposizione ripetitiva e imprecisa, povertà lessicale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MEDIOCRE</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5</w:t>
            </w:r>
          </w:p>
        </w:tc>
      </w:tr>
      <w:tr w:rsidR="00D8212F" w:rsidRPr="00F40A69" w:rsidTr="00855019">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t xml:space="preserve">Conoscenza frammentaria e lacunosa anche dei contenuti minimi disciplinari, abilità di lettura e di scrittura da recuperare, capacità di comprensione scarsa e di analisi inconsistente o inesistente, </w:t>
            </w:r>
            <w:r w:rsidRPr="00F40A69">
              <w:rPr>
                <w:sz w:val="22"/>
              </w:rPr>
              <w:lastRenderedPageBreak/>
              <w:t>applicazione delle nozioni matematiche scorretta e con gravi errori, esposizione gravemente scorretta, frammentata e confusa, povertà lessicale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sz w:val="22"/>
              </w:rPr>
              <w:lastRenderedPageBreak/>
              <w:t>INSUFFICIENTE*</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D8212F" w:rsidRPr="00F40A69" w:rsidRDefault="00D8212F" w:rsidP="00855019">
            <w:pPr>
              <w:spacing w:before="100" w:beforeAutospacing="1" w:after="100" w:afterAutospacing="1"/>
              <w:jc w:val="both"/>
            </w:pPr>
            <w:r w:rsidRPr="00F40A69">
              <w:rPr>
                <w:b/>
                <w:sz w:val="22"/>
              </w:rPr>
              <w:t>4</w:t>
            </w:r>
          </w:p>
        </w:tc>
      </w:tr>
    </w:tbl>
    <w:p w:rsidR="00D8212F" w:rsidRPr="00F40A69" w:rsidRDefault="00D8212F" w:rsidP="00D8212F">
      <w:pPr>
        <w:spacing w:before="100" w:beforeAutospacing="1" w:after="100" w:afterAutospacing="1" w:line="240" w:lineRule="auto"/>
        <w:jc w:val="both"/>
        <w:rPr>
          <w:sz w:val="22"/>
        </w:rPr>
      </w:pPr>
      <w:r w:rsidRPr="00F40A69">
        <w:rPr>
          <w:sz w:val="22"/>
        </w:rPr>
        <w:lastRenderedPageBreak/>
        <w:t>* Le rilevazioni saranno eventualmente accompagnate da una precisazione che solleciti la consapevolezza dell’alunno rispetto alle gravi lacune o a un sia pur minimo progresso.</w:t>
      </w:r>
    </w:p>
    <w:p w:rsidR="00D8212F" w:rsidRPr="00F40A69" w:rsidRDefault="00D8212F" w:rsidP="00D8212F">
      <w:pPr>
        <w:spacing w:before="100" w:beforeAutospacing="1" w:after="100" w:afterAutospacing="1" w:line="240" w:lineRule="auto"/>
        <w:jc w:val="both"/>
        <w:rPr>
          <w:sz w:val="22"/>
        </w:rPr>
      </w:pPr>
    </w:p>
    <w:p w:rsidR="00D8212F" w:rsidRPr="00F40A69" w:rsidRDefault="00D8212F" w:rsidP="00D8212F">
      <w:pPr>
        <w:spacing w:before="100" w:beforeAutospacing="1" w:after="100" w:afterAutospacing="1" w:line="240" w:lineRule="auto"/>
        <w:jc w:val="both"/>
        <w:rPr>
          <w:b/>
          <w:sz w:val="22"/>
        </w:rPr>
      </w:pPr>
      <w:bookmarkStart w:id="2" w:name="5._CRITERI_GENERALI_PER_L’ATTRIBUZIONE_D"/>
      <w:bookmarkEnd w:id="2"/>
      <w:r w:rsidRPr="00F40A69">
        <w:rPr>
          <w:b/>
          <w:sz w:val="22"/>
        </w:rPr>
        <w:t>CRITERI GENERALI PER L’ATTRIBUZIONE DEL VOTO DI COMPORTAMENTO</w:t>
      </w:r>
    </w:p>
    <w:p w:rsidR="00D8212F" w:rsidRPr="00F40A69" w:rsidRDefault="00D8212F" w:rsidP="00D8212F">
      <w:pPr>
        <w:spacing w:before="100" w:beforeAutospacing="1" w:after="100" w:afterAutospacing="1" w:line="240" w:lineRule="auto"/>
        <w:jc w:val="both"/>
        <w:rPr>
          <w:sz w:val="22"/>
        </w:rPr>
      </w:pPr>
      <w:r w:rsidRPr="00F40A69">
        <w:rPr>
          <w:sz w:val="22"/>
        </w:rPr>
        <w:t xml:space="preserve">E’ nei compiti istituzionali della Scuola, in quanto deputata, oltre che all’istruzione, all’educazione degli alunni ed impegnata in un costante processo di formazione, mettere in atto principi e procedure che aiutino l’alunno a diventare un cittadino rispettoso delle regole che disciplinano i rapporti di convivenza civile in una comunità.     </w:t>
      </w:r>
    </w:p>
    <w:p w:rsidR="00D8212F" w:rsidRPr="00F40A69" w:rsidRDefault="00D8212F" w:rsidP="00D8212F">
      <w:pPr>
        <w:spacing w:before="100" w:beforeAutospacing="1" w:after="100" w:afterAutospacing="1" w:line="240" w:lineRule="auto"/>
        <w:jc w:val="both"/>
        <w:rPr>
          <w:sz w:val="22"/>
        </w:rPr>
      </w:pPr>
      <w:r w:rsidRPr="00F40A69">
        <w:rPr>
          <w:sz w:val="22"/>
        </w:rPr>
        <w:t xml:space="preserve">Il voto di comportamento, o voto di condotta, ha la funzione di registrare e di valutare l’atteggiamento e il comportamento dell’allievo durante la vita scolastica e di suggerirgli un ripensamento di eventuali comportamenti negativi. </w:t>
      </w:r>
    </w:p>
    <w:p w:rsidR="00D8212F" w:rsidRPr="00F40A69" w:rsidRDefault="00D8212F" w:rsidP="00D8212F">
      <w:pPr>
        <w:spacing w:before="100" w:beforeAutospacing="1" w:after="100" w:afterAutospacing="1" w:line="240" w:lineRule="auto"/>
        <w:jc w:val="both"/>
        <w:rPr>
          <w:sz w:val="22"/>
        </w:rPr>
      </w:pPr>
      <w:r w:rsidRPr="00F40A69">
        <w:rPr>
          <w:sz w:val="22"/>
        </w:rPr>
        <w:t>Si fissano i seguenti parametri di valutazione del comportamento degli alunni in ambito scolastico:</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1.   </w:t>
      </w:r>
      <w:r w:rsidRPr="00F40A69">
        <w:rPr>
          <w:sz w:val="22"/>
        </w:rPr>
        <w:t>frequenza e puntualità;</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2.   </w:t>
      </w:r>
      <w:r w:rsidRPr="00F40A69">
        <w:rPr>
          <w:sz w:val="22"/>
        </w:rPr>
        <w:t>interesse e impegno nella partecipazione al dialogo educativo;</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3.   </w:t>
      </w:r>
      <w:r w:rsidRPr="00F40A69">
        <w:rPr>
          <w:sz w:val="22"/>
        </w:rPr>
        <w:t>rispetto dei doveri scolastici;</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4.   </w:t>
      </w:r>
      <w:r w:rsidRPr="00F40A69">
        <w:rPr>
          <w:sz w:val="22"/>
        </w:rPr>
        <w:t>collaborazione con i compagni e i docenti;</w:t>
      </w:r>
    </w:p>
    <w:p w:rsidR="00D8212F" w:rsidRPr="00F40A69" w:rsidRDefault="00D8212F" w:rsidP="00D8212F">
      <w:pPr>
        <w:tabs>
          <w:tab w:val="left" w:pos="0"/>
        </w:tabs>
        <w:spacing w:before="100" w:beforeAutospacing="1" w:after="100" w:afterAutospacing="1"/>
        <w:ind w:left="720" w:hanging="284"/>
        <w:contextualSpacing/>
        <w:jc w:val="both"/>
        <w:rPr>
          <w:sz w:val="22"/>
        </w:rPr>
      </w:pPr>
      <w:r w:rsidRPr="00F40A69">
        <w:rPr>
          <w:b/>
          <w:sz w:val="22"/>
        </w:rPr>
        <w:t xml:space="preserve">5.   </w:t>
      </w:r>
      <w:r w:rsidRPr="00F40A69">
        <w:rPr>
          <w:sz w:val="22"/>
        </w:rPr>
        <w:t>rispetto delle persone, dell’ambiente scolastico, del Regolamento interno d’Istituto.</w:t>
      </w:r>
    </w:p>
    <w:p w:rsidR="00D8212F" w:rsidRPr="00247FDB" w:rsidRDefault="00D8212F" w:rsidP="00D8212F">
      <w:pPr>
        <w:ind w:left="0" w:firstLine="0"/>
        <w:jc w:val="both"/>
        <w:rPr>
          <w:b/>
          <w:color w:val="2F5496"/>
          <w:sz w:val="20"/>
          <w:szCs w:val="20"/>
        </w:rPr>
      </w:pPr>
    </w:p>
    <w:p w:rsidR="00D8212F" w:rsidRPr="00F40A69" w:rsidRDefault="00D8212F" w:rsidP="00D8212F">
      <w:pPr>
        <w:jc w:val="both"/>
        <w:rPr>
          <w:b/>
          <w:sz w:val="22"/>
        </w:rPr>
      </w:pPr>
      <w:r>
        <w:rPr>
          <w:b/>
          <w:sz w:val="22"/>
        </w:rPr>
        <w:t>SCUOLA SECONDARIA DI I GRADO</w:t>
      </w:r>
    </w:p>
    <w:p w:rsidR="00D8212F" w:rsidRPr="00F40A69" w:rsidRDefault="00D8212F" w:rsidP="00D8212F">
      <w:pPr>
        <w:jc w:val="both"/>
        <w:rPr>
          <w:b/>
          <w:sz w:val="22"/>
        </w:rPr>
      </w:pPr>
      <w:r w:rsidRPr="00F40A69">
        <w:rPr>
          <w:b/>
          <w:sz w:val="22"/>
        </w:rPr>
        <w:t>GRIGLIA DI VALUTAZIONE BASATA SUI DESCRITTORI (Conoscenze, Capacità, Competenze) E SUI GRUPPI DI LIVELLO ( Potenziamento, Consolidamento, Recupero)</w:t>
      </w:r>
    </w:p>
    <w:p w:rsidR="00D8212F" w:rsidRPr="00F40A69" w:rsidRDefault="00D8212F" w:rsidP="00D8212F">
      <w:pPr>
        <w:jc w:val="both"/>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2102"/>
        <w:gridCol w:w="3021"/>
        <w:gridCol w:w="794"/>
        <w:gridCol w:w="2001"/>
      </w:tblGrid>
      <w:tr w:rsidR="00D8212F" w:rsidRPr="00F40A69" w:rsidTr="00855019">
        <w:tc>
          <w:tcPr>
            <w:tcW w:w="1150" w:type="pct"/>
          </w:tcPr>
          <w:p w:rsidR="00D8212F" w:rsidRPr="00F40A69" w:rsidRDefault="00D8212F" w:rsidP="00855019">
            <w:pPr>
              <w:jc w:val="both"/>
            </w:pPr>
            <w:r w:rsidRPr="00F40A69">
              <w:rPr>
                <w:sz w:val="22"/>
              </w:rPr>
              <w:t>Conoscenze</w:t>
            </w:r>
          </w:p>
        </w:tc>
        <w:tc>
          <w:tcPr>
            <w:tcW w:w="1022" w:type="pct"/>
          </w:tcPr>
          <w:p w:rsidR="00D8212F" w:rsidRPr="00F40A69" w:rsidRDefault="00D8212F" w:rsidP="00855019">
            <w:pPr>
              <w:jc w:val="both"/>
            </w:pPr>
            <w:r w:rsidRPr="00F40A69">
              <w:rPr>
                <w:sz w:val="22"/>
              </w:rPr>
              <w:t>Capacità</w:t>
            </w:r>
          </w:p>
        </w:tc>
        <w:tc>
          <w:tcPr>
            <w:tcW w:w="1469" w:type="pct"/>
          </w:tcPr>
          <w:p w:rsidR="00D8212F" w:rsidRPr="00F40A69" w:rsidRDefault="00D8212F" w:rsidP="00855019">
            <w:pPr>
              <w:jc w:val="both"/>
            </w:pPr>
            <w:r w:rsidRPr="00F40A69">
              <w:rPr>
                <w:sz w:val="22"/>
              </w:rPr>
              <w:t>Competenze</w:t>
            </w:r>
          </w:p>
        </w:tc>
        <w:tc>
          <w:tcPr>
            <w:tcW w:w="386" w:type="pct"/>
          </w:tcPr>
          <w:p w:rsidR="00D8212F" w:rsidRPr="00F40A69" w:rsidRDefault="00D8212F" w:rsidP="00855019">
            <w:pPr>
              <w:jc w:val="both"/>
            </w:pPr>
            <w:r w:rsidRPr="00F40A69">
              <w:rPr>
                <w:sz w:val="22"/>
              </w:rPr>
              <w:t>Voto</w:t>
            </w:r>
          </w:p>
        </w:tc>
        <w:tc>
          <w:tcPr>
            <w:tcW w:w="973" w:type="pct"/>
          </w:tcPr>
          <w:p w:rsidR="00D8212F" w:rsidRPr="00F40A69" w:rsidRDefault="00D8212F" w:rsidP="00855019">
            <w:pPr>
              <w:jc w:val="both"/>
            </w:pPr>
            <w:r w:rsidRPr="00F40A69">
              <w:rPr>
                <w:sz w:val="22"/>
              </w:rPr>
              <w:t>Gruppo di livello</w:t>
            </w:r>
          </w:p>
          <w:p w:rsidR="00D8212F" w:rsidRPr="00F40A69" w:rsidRDefault="00D8212F" w:rsidP="00855019">
            <w:pPr>
              <w:jc w:val="both"/>
            </w:pPr>
          </w:p>
        </w:tc>
      </w:tr>
      <w:tr w:rsidR="00D8212F" w:rsidRPr="00F40A69" w:rsidTr="00855019">
        <w:tc>
          <w:tcPr>
            <w:tcW w:w="1150" w:type="pct"/>
          </w:tcPr>
          <w:p w:rsidR="00D8212F" w:rsidRPr="00F40A69" w:rsidRDefault="00D8212F" w:rsidP="00855019">
            <w:pPr>
              <w:jc w:val="both"/>
            </w:pPr>
            <w:r w:rsidRPr="00F40A69">
              <w:rPr>
                <w:sz w:val="22"/>
              </w:rPr>
              <w:t>Superficiali e lacunose</w:t>
            </w:r>
          </w:p>
        </w:tc>
        <w:tc>
          <w:tcPr>
            <w:tcW w:w="1022" w:type="pct"/>
          </w:tcPr>
          <w:p w:rsidR="00D8212F" w:rsidRPr="00F40A69" w:rsidRDefault="00D8212F" w:rsidP="00855019">
            <w:pPr>
              <w:jc w:val="both"/>
            </w:pPr>
            <w:r w:rsidRPr="00F40A69">
              <w:rPr>
                <w:sz w:val="22"/>
              </w:rPr>
              <w:t>Comunica in modo inadeguato, non compie operazioni di analisi</w:t>
            </w:r>
          </w:p>
        </w:tc>
        <w:tc>
          <w:tcPr>
            <w:tcW w:w="1469" w:type="pct"/>
          </w:tcPr>
          <w:p w:rsidR="00D8212F" w:rsidRPr="00F40A69" w:rsidRDefault="00D8212F" w:rsidP="00855019">
            <w:pPr>
              <w:jc w:val="both"/>
            </w:pPr>
            <w:r w:rsidRPr="00F40A69">
              <w:rPr>
                <w:sz w:val="22"/>
              </w:rPr>
              <w:t>Applica, se guidato, le conoscenze minime, ma con gravi errori anche nella esecuzione di compiti semplici</w:t>
            </w:r>
          </w:p>
        </w:tc>
        <w:tc>
          <w:tcPr>
            <w:tcW w:w="386"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4</w:t>
            </w:r>
          </w:p>
        </w:tc>
        <w:tc>
          <w:tcPr>
            <w:tcW w:w="973" w:type="pct"/>
          </w:tcPr>
          <w:p w:rsidR="00D8212F" w:rsidRPr="00F40A69" w:rsidRDefault="00D8212F" w:rsidP="00855019">
            <w:pPr>
              <w:jc w:val="both"/>
            </w:pPr>
          </w:p>
          <w:p w:rsidR="00D8212F" w:rsidRPr="00F40A69" w:rsidRDefault="00D8212F" w:rsidP="00855019">
            <w:pPr>
              <w:jc w:val="both"/>
            </w:pPr>
            <w:r w:rsidRPr="00F40A69">
              <w:rPr>
                <w:sz w:val="22"/>
              </w:rPr>
              <w:t>Recupero</w:t>
            </w:r>
          </w:p>
          <w:p w:rsidR="00D8212F" w:rsidRPr="00F40A69" w:rsidRDefault="00D8212F" w:rsidP="00855019">
            <w:pPr>
              <w:jc w:val="both"/>
            </w:pPr>
            <w:r w:rsidRPr="00F40A69">
              <w:rPr>
                <w:sz w:val="22"/>
              </w:rPr>
              <w:t>(4° gruppo)</w:t>
            </w:r>
          </w:p>
        </w:tc>
      </w:tr>
      <w:tr w:rsidR="00D8212F" w:rsidRPr="00F40A69" w:rsidTr="00855019">
        <w:tc>
          <w:tcPr>
            <w:tcW w:w="1150" w:type="pct"/>
          </w:tcPr>
          <w:p w:rsidR="00D8212F" w:rsidRPr="00F40A69" w:rsidRDefault="00D8212F" w:rsidP="00855019">
            <w:pPr>
              <w:jc w:val="both"/>
            </w:pPr>
            <w:r w:rsidRPr="00F40A69">
              <w:rPr>
                <w:sz w:val="22"/>
              </w:rPr>
              <w:t>Superficiali ed incerte</w:t>
            </w:r>
          </w:p>
        </w:tc>
        <w:tc>
          <w:tcPr>
            <w:tcW w:w="1022" w:type="pct"/>
          </w:tcPr>
          <w:p w:rsidR="00D8212F" w:rsidRPr="00F40A69" w:rsidRDefault="00D8212F" w:rsidP="00855019">
            <w:pPr>
              <w:jc w:val="both"/>
            </w:pPr>
            <w:r w:rsidRPr="00F40A69">
              <w:rPr>
                <w:sz w:val="22"/>
              </w:rPr>
              <w:t>Comunica in modo non sempre coerente. Ha difficoltà a cogliere i nessi logici e compie analisi lacunose</w:t>
            </w:r>
          </w:p>
        </w:tc>
        <w:tc>
          <w:tcPr>
            <w:tcW w:w="1469" w:type="pct"/>
          </w:tcPr>
          <w:p w:rsidR="00D8212F" w:rsidRPr="00F40A69" w:rsidRDefault="00D8212F" w:rsidP="00855019">
            <w:pPr>
              <w:jc w:val="both"/>
            </w:pPr>
            <w:r w:rsidRPr="00F40A69">
              <w:rPr>
                <w:sz w:val="22"/>
              </w:rPr>
              <w:t>Applica le conoscenze con imprecisione nella esecuzione di compiti semplici</w:t>
            </w:r>
          </w:p>
        </w:tc>
        <w:tc>
          <w:tcPr>
            <w:tcW w:w="386"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5</w:t>
            </w:r>
          </w:p>
        </w:tc>
        <w:tc>
          <w:tcPr>
            <w:tcW w:w="973"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Recupero</w:t>
            </w:r>
          </w:p>
          <w:p w:rsidR="00D8212F" w:rsidRPr="00F40A69" w:rsidRDefault="00D8212F" w:rsidP="00855019">
            <w:pPr>
              <w:jc w:val="both"/>
            </w:pPr>
            <w:r w:rsidRPr="00F40A69">
              <w:rPr>
                <w:sz w:val="22"/>
              </w:rPr>
              <w:t>(4° gruppo)</w:t>
            </w:r>
          </w:p>
        </w:tc>
      </w:tr>
      <w:tr w:rsidR="00D8212F" w:rsidRPr="00F40A69" w:rsidTr="00855019">
        <w:tc>
          <w:tcPr>
            <w:tcW w:w="1150" w:type="pct"/>
          </w:tcPr>
          <w:p w:rsidR="00D8212F" w:rsidRPr="00F40A69" w:rsidRDefault="00D8212F" w:rsidP="00855019">
            <w:pPr>
              <w:jc w:val="both"/>
            </w:pPr>
            <w:r w:rsidRPr="00F40A69">
              <w:rPr>
                <w:sz w:val="22"/>
              </w:rPr>
              <w:t>Essenziali, ma non approfondite</w:t>
            </w:r>
          </w:p>
        </w:tc>
        <w:tc>
          <w:tcPr>
            <w:tcW w:w="1022" w:type="pct"/>
          </w:tcPr>
          <w:p w:rsidR="00D8212F" w:rsidRPr="00F40A69" w:rsidRDefault="00D8212F" w:rsidP="00855019">
            <w:pPr>
              <w:jc w:val="both"/>
            </w:pPr>
            <w:r w:rsidRPr="00F40A69">
              <w:rPr>
                <w:sz w:val="22"/>
              </w:rPr>
              <w:t>Comunica in modo semplice ma adeguato. Individua i principali nessi logici</w:t>
            </w:r>
          </w:p>
        </w:tc>
        <w:tc>
          <w:tcPr>
            <w:tcW w:w="1469" w:type="pct"/>
          </w:tcPr>
          <w:p w:rsidR="00D8212F" w:rsidRPr="00F40A69" w:rsidRDefault="00D8212F" w:rsidP="00855019">
            <w:pPr>
              <w:jc w:val="both"/>
            </w:pPr>
            <w:r w:rsidRPr="00F40A69">
              <w:rPr>
                <w:sz w:val="22"/>
              </w:rPr>
              <w:t>Esegue compiti semplici senza errori sostanziali</w:t>
            </w:r>
          </w:p>
        </w:tc>
        <w:tc>
          <w:tcPr>
            <w:tcW w:w="386"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6</w:t>
            </w:r>
          </w:p>
        </w:tc>
        <w:tc>
          <w:tcPr>
            <w:tcW w:w="973" w:type="pct"/>
          </w:tcPr>
          <w:p w:rsidR="00D8212F" w:rsidRPr="00F40A69" w:rsidRDefault="00D8212F" w:rsidP="00855019">
            <w:pPr>
              <w:jc w:val="both"/>
            </w:pPr>
          </w:p>
          <w:p w:rsidR="00D8212F" w:rsidRPr="00F40A69" w:rsidRDefault="00D8212F" w:rsidP="00855019">
            <w:pPr>
              <w:jc w:val="both"/>
            </w:pPr>
            <w:r w:rsidRPr="00F40A69">
              <w:rPr>
                <w:sz w:val="22"/>
              </w:rPr>
              <w:t>Consolidamento</w:t>
            </w:r>
          </w:p>
          <w:p w:rsidR="00D8212F" w:rsidRPr="00F40A69" w:rsidRDefault="00D8212F" w:rsidP="00855019">
            <w:pPr>
              <w:jc w:val="both"/>
            </w:pPr>
            <w:r w:rsidRPr="00F40A69">
              <w:rPr>
                <w:sz w:val="22"/>
              </w:rPr>
              <w:t>(3° gruppo)</w:t>
            </w:r>
          </w:p>
        </w:tc>
      </w:tr>
      <w:tr w:rsidR="00D8212F" w:rsidRPr="00F40A69" w:rsidTr="00855019">
        <w:tc>
          <w:tcPr>
            <w:tcW w:w="1150" w:type="pct"/>
          </w:tcPr>
          <w:p w:rsidR="00D8212F" w:rsidRPr="00F40A69" w:rsidRDefault="00D8212F" w:rsidP="00855019">
            <w:pPr>
              <w:jc w:val="both"/>
            </w:pPr>
            <w:r w:rsidRPr="00F40A69">
              <w:rPr>
                <w:sz w:val="22"/>
              </w:rPr>
              <w:t>Essenziali con approfondimenti guidati</w:t>
            </w:r>
          </w:p>
        </w:tc>
        <w:tc>
          <w:tcPr>
            <w:tcW w:w="1022" w:type="pct"/>
          </w:tcPr>
          <w:p w:rsidR="00D8212F" w:rsidRPr="00F40A69" w:rsidRDefault="00D8212F" w:rsidP="00855019">
            <w:pPr>
              <w:jc w:val="both"/>
            </w:pPr>
            <w:r w:rsidRPr="00F40A69">
              <w:rPr>
                <w:sz w:val="22"/>
              </w:rPr>
              <w:t>Comunica in modo abbastanza efficace e corretto</w:t>
            </w:r>
          </w:p>
        </w:tc>
        <w:tc>
          <w:tcPr>
            <w:tcW w:w="1469" w:type="pct"/>
          </w:tcPr>
          <w:p w:rsidR="00D8212F" w:rsidRPr="00F40A69" w:rsidRDefault="00D8212F" w:rsidP="00855019">
            <w:pPr>
              <w:jc w:val="both"/>
            </w:pPr>
            <w:r w:rsidRPr="00F40A69">
              <w:rPr>
                <w:sz w:val="22"/>
              </w:rPr>
              <w:t>Esegue correttamente compiti semplici e applica, guidato, le conoscenze anche a problemi complessi</w:t>
            </w:r>
          </w:p>
        </w:tc>
        <w:tc>
          <w:tcPr>
            <w:tcW w:w="386" w:type="pct"/>
          </w:tcPr>
          <w:p w:rsidR="00D8212F" w:rsidRPr="00F40A69" w:rsidRDefault="00D8212F" w:rsidP="00855019">
            <w:pPr>
              <w:jc w:val="both"/>
            </w:pPr>
          </w:p>
          <w:p w:rsidR="00D8212F" w:rsidRPr="00F40A69" w:rsidRDefault="00D8212F" w:rsidP="00855019">
            <w:pPr>
              <w:jc w:val="both"/>
            </w:pPr>
            <w:r w:rsidRPr="00F40A69">
              <w:rPr>
                <w:sz w:val="22"/>
              </w:rPr>
              <w:t>7</w:t>
            </w:r>
          </w:p>
        </w:tc>
        <w:tc>
          <w:tcPr>
            <w:tcW w:w="973" w:type="pct"/>
          </w:tcPr>
          <w:p w:rsidR="00D8212F" w:rsidRPr="00F40A69" w:rsidRDefault="00D8212F" w:rsidP="00855019">
            <w:pPr>
              <w:jc w:val="both"/>
            </w:pPr>
          </w:p>
          <w:p w:rsidR="00D8212F" w:rsidRPr="00F40A69" w:rsidRDefault="00D8212F" w:rsidP="00855019">
            <w:pPr>
              <w:jc w:val="both"/>
            </w:pPr>
            <w:r w:rsidRPr="00F40A69">
              <w:rPr>
                <w:sz w:val="22"/>
              </w:rPr>
              <w:t>Consolidamento</w:t>
            </w:r>
          </w:p>
          <w:p w:rsidR="00D8212F" w:rsidRPr="00F40A69" w:rsidRDefault="00D8212F" w:rsidP="00855019">
            <w:pPr>
              <w:jc w:val="both"/>
            </w:pPr>
            <w:r w:rsidRPr="00F40A69">
              <w:rPr>
                <w:sz w:val="22"/>
              </w:rPr>
              <w:t>(2° gruppo)</w:t>
            </w:r>
          </w:p>
        </w:tc>
      </w:tr>
      <w:tr w:rsidR="00D8212F" w:rsidRPr="00F40A69" w:rsidTr="00855019">
        <w:tc>
          <w:tcPr>
            <w:tcW w:w="1150" w:type="pct"/>
          </w:tcPr>
          <w:p w:rsidR="00D8212F" w:rsidRPr="00F40A69" w:rsidRDefault="00D8212F" w:rsidP="00855019">
            <w:pPr>
              <w:jc w:val="both"/>
            </w:pPr>
            <w:r w:rsidRPr="00F40A69">
              <w:rPr>
                <w:sz w:val="22"/>
              </w:rPr>
              <w:t xml:space="preserve">Sostanzialmente </w:t>
            </w:r>
            <w:r w:rsidRPr="00F40A69">
              <w:rPr>
                <w:sz w:val="22"/>
              </w:rPr>
              <w:lastRenderedPageBreak/>
              <w:t>complete con qualche approfondimento autonomo</w:t>
            </w:r>
          </w:p>
        </w:tc>
        <w:tc>
          <w:tcPr>
            <w:tcW w:w="1022" w:type="pct"/>
          </w:tcPr>
          <w:p w:rsidR="00D8212F" w:rsidRPr="00F40A69" w:rsidRDefault="00D8212F" w:rsidP="00855019">
            <w:pPr>
              <w:jc w:val="both"/>
            </w:pPr>
            <w:r w:rsidRPr="00F40A69">
              <w:rPr>
                <w:sz w:val="22"/>
              </w:rPr>
              <w:lastRenderedPageBreak/>
              <w:t xml:space="preserve">Comunica in modo </w:t>
            </w:r>
            <w:r w:rsidRPr="00F40A69">
              <w:rPr>
                <w:sz w:val="22"/>
              </w:rPr>
              <w:lastRenderedPageBreak/>
              <w:t>efficace ed appropriato. Rielabora e gestisce situazioni nuove non complesse</w:t>
            </w:r>
          </w:p>
        </w:tc>
        <w:tc>
          <w:tcPr>
            <w:tcW w:w="1469" w:type="pct"/>
          </w:tcPr>
          <w:p w:rsidR="00D8212F" w:rsidRPr="00F40A69" w:rsidRDefault="00D8212F" w:rsidP="00855019">
            <w:pPr>
              <w:jc w:val="both"/>
            </w:pPr>
            <w:r w:rsidRPr="00F40A69">
              <w:rPr>
                <w:sz w:val="22"/>
              </w:rPr>
              <w:lastRenderedPageBreak/>
              <w:t xml:space="preserve">Applica autonomamente le </w:t>
            </w:r>
            <w:r w:rsidRPr="00F40A69">
              <w:rPr>
                <w:sz w:val="22"/>
              </w:rPr>
              <w:lastRenderedPageBreak/>
              <w:t>conoscenze a problemi complessi in modo globalmente corretto</w:t>
            </w:r>
          </w:p>
        </w:tc>
        <w:tc>
          <w:tcPr>
            <w:tcW w:w="386"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8</w:t>
            </w:r>
          </w:p>
        </w:tc>
        <w:tc>
          <w:tcPr>
            <w:tcW w:w="973"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Potenziamento</w:t>
            </w:r>
          </w:p>
          <w:p w:rsidR="00D8212F" w:rsidRPr="00F40A69" w:rsidRDefault="00D8212F" w:rsidP="00855019">
            <w:pPr>
              <w:jc w:val="both"/>
            </w:pPr>
            <w:r w:rsidRPr="00F40A69">
              <w:rPr>
                <w:sz w:val="22"/>
              </w:rPr>
              <w:t>(2° gruppo)</w:t>
            </w:r>
          </w:p>
        </w:tc>
      </w:tr>
      <w:tr w:rsidR="00D8212F" w:rsidRPr="00F40A69" w:rsidTr="00855019">
        <w:tc>
          <w:tcPr>
            <w:tcW w:w="1150" w:type="pct"/>
          </w:tcPr>
          <w:p w:rsidR="00D8212F" w:rsidRPr="00F40A69" w:rsidRDefault="00D8212F" w:rsidP="00855019">
            <w:pPr>
              <w:jc w:val="both"/>
            </w:pPr>
            <w:r w:rsidRPr="00F40A69">
              <w:rPr>
                <w:sz w:val="22"/>
              </w:rPr>
              <w:lastRenderedPageBreak/>
              <w:t>Complete, organiche ed articolate</w:t>
            </w:r>
          </w:p>
        </w:tc>
        <w:tc>
          <w:tcPr>
            <w:tcW w:w="1022" w:type="pct"/>
          </w:tcPr>
          <w:p w:rsidR="00D8212F" w:rsidRPr="00F40A69" w:rsidRDefault="00D8212F" w:rsidP="00855019">
            <w:pPr>
              <w:jc w:val="both"/>
            </w:pPr>
            <w:r w:rsidRPr="00F40A69">
              <w:rPr>
                <w:sz w:val="22"/>
              </w:rPr>
              <w:t xml:space="preserve">Comunica in modo efficace ed articolato. Gestisce situazioni nuove e complesse </w:t>
            </w:r>
          </w:p>
        </w:tc>
        <w:tc>
          <w:tcPr>
            <w:tcW w:w="1469" w:type="pct"/>
          </w:tcPr>
          <w:p w:rsidR="00D8212F" w:rsidRPr="00F40A69" w:rsidRDefault="00D8212F" w:rsidP="00855019">
            <w:pPr>
              <w:jc w:val="both"/>
            </w:pPr>
            <w:r w:rsidRPr="00F40A69">
              <w:rPr>
                <w:sz w:val="22"/>
              </w:rPr>
              <w:t>Applica le conoscenze in modo corretto ed autonomo anche a problemi complessi</w:t>
            </w:r>
          </w:p>
        </w:tc>
        <w:tc>
          <w:tcPr>
            <w:tcW w:w="386"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9</w:t>
            </w:r>
          </w:p>
        </w:tc>
        <w:tc>
          <w:tcPr>
            <w:tcW w:w="973" w:type="pct"/>
          </w:tcPr>
          <w:p w:rsidR="00D8212F" w:rsidRPr="00F40A69" w:rsidRDefault="00D8212F" w:rsidP="00855019">
            <w:pPr>
              <w:jc w:val="both"/>
            </w:pPr>
          </w:p>
          <w:p w:rsidR="00D8212F" w:rsidRPr="00F40A69" w:rsidRDefault="00D8212F" w:rsidP="00855019">
            <w:pPr>
              <w:jc w:val="both"/>
            </w:pPr>
            <w:r w:rsidRPr="00F40A69">
              <w:rPr>
                <w:sz w:val="22"/>
              </w:rPr>
              <w:t>Potenziamento</w:t>
            </w:r>
          </w:p>
          <w:p w:rsidR="00D8212F" w:rsidRPr="00F40A69" w:rsidRDefault="00D8212F" w:rsidP="00855019">
            <w:pPr>
              <w:jc w:val="both"/>
            </w:pPr>
            <w:r w:rsidRPr="00F40A69">
              <w:rPr>
                <w:sz w:val="22"/>
              </w:rPr>
              <w:t>(1° gruppo)</w:t>
            </w:r>
          </w:p>
        </w:tc>
      </w:tr>
      <w:tr w:rsidR="00D8212F" w:rsidRPr="00F40A69" w:rsidTr="00855019">
        <w:tc>
          <w:tcPr>
            <w:tcW w:w="1150" w:type="pct"/>
          </w:tcPr>
          <w:p w:rsidR="00D8212F" w:rsidRPr="00F40A69" w:rsidRDefault="00D8212F" w:rsidP="00855019">
            <w:pPr>
              <w:jc w:val="both"/>
            </w:pPr>
            <w:r w:rsidRPr="00F40A69">
              <w:rPr>
                <w:sz w:val="22"/>
              </w:rPr>
              <w:t>Organiche, approfondite ed ampliate in modo autonomo e personale</w:t>
            </w:r>
          </w:p>
        </w:tc>
        <w:tc>
          <w:tcPr>
            <w:tcW w:w="1022" w:type="pct"/>
          </w:tcPr>
          <w:p w:rsidR="00D8212F" w:rsidRPr="00F40A69" w:rsidRDefault="00D8212F" w:rsidP="00855019">
            <w:pPr>
              <w:jc w:val="both"/>
            </w:pPr>
            <w:r w:rsidRPr="00F40A69">
              <w:rPr>
                <w:sz w:val="22"/>
              </w:rPr>
              <w:t>Comunica in modo efficace ed articolato. Gestisce situazioni nuove, individuando soluzioni originali</w:t>
            </w:r>
          </w:p>
        </w:tc>
        <w:tc>
          <w:tcPr>
            <w:tcW w:w="1469" w:type="pct"/>
          </w:tcPr>
          <w:p w:rsidR="00D8212F" w:rsidRPr="00F40A69" w:rsidRDefault="00D8212F" w:rsidP="00855019">
            <w:pPr>
              <w:jc w:val="both"/>
            </w:pPr>
            <w:r w:rsidRPr="00F40A69">
              <w:rPr>
                <w:sz w:val="22"/>
              </w:rPr>
              <w:t>Applica le conoscenze in modo corretto, autonomo e creativo a problemi complessi</w:t>
            </w:r>
          </w:p>
        </w:tc>
        <w:tc>
          <w:tcPr>
            <w:tcW w:w="386" w:type="pct"/>
          </w:tcPr>
          <w:p w:rsidR="00D8212F" w:rsidRPr="00F40A69" w:rsidRDefault="00D8212F" w:rsidP="00855019">
            <w:pPr>
              <w:jc w:val="both"/>
            </w:pPr>
          </w:p>
          <w:p w:rsidR="00D8212F" w:rsidRPr="00F40A69" w:rsidRDefault="00D8212F" w:rsidP="00855019">
            <w:pPr>
              <w:jc w:val="both"/>
            </w:pPr>
          </w:p>
          <w:p w:rsidR="00D8212F" w:rsidRPr="00F40A69" w:rsidRDefault="00D8212F" w:rsidP="00855019">
            <w:pPr>
              <w:jc w:val="both"/>
            </w:pPr>
            <w:r w:rsidRPr="00F40A69">
              <w:rPr>
                <w:sz w:val="22"/>
              </w:rPr>
              <w:t>10</w:t>
            </w:r>
          </w:p>
        </w:tc>
        <w:tc>
          <w:tcPr>
            <w:tcW w:w="973" w:type="pct"/>
          </w:tcPr>
          <w:p w:rsidR="00D8212F" w:rsidRPr="00F40A69" w:rsidRDefault="00D8212F" w:rsidP="00855019">
            <w:pPr>
              <w:jc w:val="both"/>
            </w:pPr>
          </w:p>
          <w:p w:rsidR="00D8212F" w:rsidRPr="00F40A69" w:rsidRDefault="00D8212F" w:rsidP="00855019">
            <w:pPr>
              <w:jc w:val="both"/>
            </w:pPr>
            <w:r w:rsidRPr="00F40A69">
              <w:rPr>
                <w:sz w:val="22"/>
              </w:rPr>
              <w:t>Potenziamento</w:t>
            </w:r>
          </w:p>
          <w:p w:rsidR="00D8212F" w:rsidRPr="00F40A69" w:rsidRDefault="00D8212F" w:rsidP="00855019">
            <w:pPr>
              <w:jc w:val="both"/>
            </w:pPr>
            <w:r w:rsidRPr="00F40A69">
              <w:rPr>
                <w:sz w:val="22"/>
              </w:rPr>
              <w:t>(1° gruppo)</w:t>
            </w:r>
          </w:p>
        </w:tc>
      </w:tr>
    </w:tbl>
    <w:p w:rsidR="00D8212F" w:rsidRPr="00F40A69" w:rsidRDefault="00D8212F" w:rsidP="00D8212F">
      <w:pPr>
        <w:jc w:val="both"/>
        <w:rPr>
          <w:b/>
          <w:sz w:val="22"/>
        </w:rPr>
      </w:pPr>
    </w:p>
    <w:p w:rsidR="00D8212F" w:rsidRPr="00F40A69" w:rsidRDefault="00D8212F" w:rsidP="00D8212F">
      <w:pPr>
        <w:jc w:val="both"/>
        <w:rPr>
          <w:b/>
          <w:sz w:val="22"/>
        </w:rPr>
      </w:pPr>
    </w:p>
    <w:p w:rsidR="00D8212F" w:rsidRPr="00F40A69" w:rsidRDefault="00D8212F" w:rsidP="00D8212F">
      <w:pPr>
        <w:jc w:val="both"/>
        <w:rPr>
          <w:b/>
          <w:sz w:val="22"/>
        </w:rPr>
      </w:pPr>
    </w:p>
    <w:p w:rsidR="00D8212F" w:rsidRPr="00F40A69" w:rsidRDefault="00D8212F" w:rsidP="00D8212F">
      <w:pPr>
        <w:jc w:val="both"/>
        <w:rPr>
          <w:b/>
          <w:sz w:val="22"/>
        </w:rPr>
      </w:pPr>
    </w:p>
    <w:p w:rsidR="00D8212F" w:rsidRPr="001723BC" w:rsidRDefault="00D8212F" w:rsidP="00D8212F">
      <w:pPr>
        <w:jc w:val="both"/>
        <w:rPr>
          <w:b/>
          <w:sz w:val="22"/>
        </w:rPr>
      </w:pPr>
      <w:bookmarkStart w:id="3" w:name="4._GRIGLIA_DI_CORRISPONDENZA_TRA_VOTI_E_"/>
      <w:bookmarkEnd w:id="3"/>
      <w:r w:rsidRPr="001723BC">
        <w:rPr>
          <w:b/>
          <w:sz w:val="22"/>
        </w:rPr>
        <w:t>GRIGLIA DI VALUTAZIONE, BASATA SUI DESCRITTORI (impegno, attenzione, partecipazione, rispetto delle regole, frequenza)  PER L’ATTRIBUZIONE DEL VOTO IN CONDOTTA</w:t>
      </w:r>
    </w:p>
    <w:p w:rsidR="00D8212F" w:rsidRPr="001723BC" w:rsidRDefault="00D8212F" w:rsidP="00D8212F">
      <w:pPr>
        <w:jc w:val="both"/>
        <w:rPr>
          <w:b/>
          <w:sz w:val="22"/>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1418"/>
        <w:gridCol w:w="1417"/>
        <w:gridCol w:w="1701"/>
        <w:gridCol w:w="1418"/>
        <w:gridCol w:w="2126"/>
      </w:tblGrid>
      <w:tr w:rsidR="00D8212F" w:rsidRPr="001723BC" w:rsidTr="00855019">
        <w:tc>
          <w:tcPr>
            <w:tcW w:w="1276" w:type="dxa"/>
          </w:tcPr>
          <w:p w:rsidR="00D8212F" w:rsidRPr="001723BC" w:rsidRDefault="00D8212F" w:rsidP="00855019">
            <w:pPr>
              <w:jc w:val="both"/>
              <w:rPr>
                <w:b/>
              </w:rPr>
            </w:pPr>
            <w:r w:rsidRPr="001723BC">
              <w:rPr>
                <w:b/>
                <w:sz w:val="22"/>
              </w:rPr>
              <w:t>DESCRITTORI</w:t>
            </w:r>
          </w:p>
          <w:p w:rsidR="00D8212F" w:rsidRPr="001723BC" w:rsidRDefault="00D8212F" w:rsidP="00855019">
            <w:pPr>
              <w:jc w:val="both"/>
              <w:rPr>
                <w:b/>
              </w:rPr>
            </w:pPr>
          </w:p>
        </w:tc>
        <w:tc>
          <w:tcPr>
            <w:tcW w:w="1701" w:type="dxa"/>
          </w:tcPr>
          <w:p w:rsidR="00D8212F" w:rsidRPr="001723BC" w:rsidRDefault="00D8212F" w:rsidP="00855019">
            <w:pPr>
              <w:jc w:val="both"/>
              <w:rPr>
                <w:b/>
              </w:rPr>
            </w:pPr>
            <w:r w:rsidRPr="001723BC">
              <w:rPr>
                <w:b/>
                <w:sz w:val="22"/>
              </w:rPr>
              <w:t>VOTO 10</w:t>
            </w:r>
          </w:p>
        </w:tc>
        <w:tc>
          <w:tcPr>
            <w:tcW w:w="1418" w:type="dxa"/>
          </w:tcPr>
          <w:p w:rsidR="00D8212F" w:rsidRPr="001723BC" w:rsidRDefault="00D8212F" w:rsidP="00855019">
            <w:pPr>
              <w:jc w:val="both"/>
              <w:rPr>
                <w:b/>
              </w:rPr>
            </w:pPr>
            <w:r w:rsidRPr="001723BC">
              <w:rPr>
                <w:b/>
                <w:sz w:val="22"/>
              </w:rPr>
              <w:t>VOTO 9</w:t>
            </w:r>
          </w:p>
        </w:tc>
        <w:tc>
          <w:tcPr>
            <w:tcW w:w="1417" w:type="dxa"/>
          </w:tcPr>
          <w:p w:rsidR="00D8212F" w:rsidRPr="001723BC" w:rsidRDefault="00D8212F" w:rsidP="00855019">
            <w:pPr>
              <w:jc w:val="both"/>
              <w:rPr>
                <w:b/>
              </w:rPr>
            </w:pPr>
            <w:r w:rsidRPr="001723BC">
              <w:rPr>
                <w:b/>
                <w:sz w:val="22"/>
              </w:rPr>
              <w:t xml:space="preserve">VOTO 8 </w:t>
            </w:r>
          </w:p>
        </w:tc>
        <w:tc>
          <w:tcPr>
            <w:tcW w:w="1701" w:type="dxa"/>
          </w:tcPr>
          <w:p w:rsidR="00D8212F" w:rsidRPr="001723BC" w:rsidRDefault="00D8212F" w:rsidP="00855019">
            <w:pPr>
              <w:jc w:val="both"/>
              <w:rPr>
                <w:b/>
              </w:rPr>
            </w:pPr>
            <w:r w:rsidRPr="001723BC">
              <w:rPr>
                <w:b/>
                <w:sz w:val="22"/>
              </w:rPr>
              <w:t>VOTO 7</w:t>
            </w:r>
          </w:p>
        </w:tc>
        <w:tc>
          <w:tcPr>
            <w:tcW w:w="1418" w:type="dxa"/>
          </w:tcPr>
          <w:p w:rsidR="00D8212F" w:rsidRPr="001723BC" w:rsidRDefault="00D8212F" w:rsidP="00855019">
            <w:pPr>
              <w:jc w:val="both"/>
              <w:rPr>
                <w:b/>
              </w:rPr>
            </w:pPr>
            <w:r w:rsidRPr="001723BC">
              <w:rPr>
                <w:b/>
                <w:sz w:val="22"/>
              </w:rPr>
              <w:t>VOTO 6</w:t>
            </w:r>
          </w:p>
        </w:tc>
        <w:tc>
          <w:tcPr>
            <w:tcW w:w="2126" w:type="dxa"/>
          </w:tcPr>
          <w:p w:rsidR="00D8212F" w:rsidRPr="001723BC" w:rsidRDefault="00D8212F" w:rsidP="00855019">
            <w:pPr>
              <w:jc w:val="both"/>
              <w:rPr>
                <w:b/>
              </w:rPr>
            </w:pPr>
            <w:r w:rsidRPr="001723BC">
              <w:rPr>
                <w:b/>
                <w:sz w:val="22"/>
              </w:rPr>
              <w:t>VOTO 5</w:t>
            </w:r>
          </w:p>
        </w:tc>
      </w:tr>
      <w:tr w:rsidR="00D8212F" w:rsidRPr="001723BC" w:rsidTr="00855019">
        <w:tc>
          <w:tcPr>
            <w:tcW w:w="1276" w:type="dxa"/>
          </w:tcPr>
          <w:p w:rsidR="00D8212F" w:rsidRPr="001723BC" w:rsidRDefault="00D8212F" w:rsidP="00855019">
            <w:pPr>
              <w:jc w:val="both"/>
              <w:rPr>
                <w:b/>
              </w:rPr>
            </w:pPr>
            <w:r w:rsidRPr="001723BC">
              <w:rPr>
                <w:b/>
                <w:sz w:val="22"/>
              </w:rPr>
              <w:t>Impegno</w:t>
            </w:r>
          </w:p>
        </w:tc>
        <w:tc>
          <w:tcPr>
            <w:tcW w:w="1701" w:type="dxa"/>
          </w:tcPr>
          <w:p w:rsidR="00D8212F" w:rsidRPr="001723BC" w:rsidRDefault="00D8212F" w:rsidP="00855019">
            <w:pPr>
              <w:jc w:val="both"/>
            </w:pPr>
            <w:r w:rsidRPr="001723BC">
              <w:rPr>
                <w:sz w:val="22"/>
              </w:rPr>
              <w:t>E’ sempre provvisto del materiale necessario</w:t>
            </w:r>
          </w:p>
          <w:p w:rsidR="00D8212F" w:rsidRPr="001723BC" w:rsidRDefault="00D8212F" w:rsidP="00855019">
            <w:pPr>
              <w:jc w:val="both"/>
            </w:pPr>
            <w:r w:rsidRPr="001723BC">
              <w:rPr>
                <w:sz w:val="22"/>
              </w:rPr>
              <w:t>Esegue sempre i compiti a casa in modo corretto</w:t>
            </w:r>
          </w:p>
          <w:p w:rsidR="00D8212F" w:rsidRPr="001723BC" w:rsidRDefault="00D8212F" w:rsidP="00855019">
            <w:pPr>
              <w:jc w:val="both"/>
            </w:pPr>
            <w:r w:rsidRPr="001723BC">
              <w:rPr>
                <w:sz w:val="22"/>
              </w:rPr>
              <w:t>Esegue il lavoro in classe in modo autonomo</w:t>
            </w:r>
          </w:p>
          <w:p w:rsidR="00D8212F" w:rsidRPr="001723BC" w:rsidRDefault="00D8212F" w:rsidP="00855019">
            <w:pPr>
              <w:jc w:val="both"/>
            </w:pPr>
            <w:r w:rsidRPr="001723BC">
              <w:rPr>
                <w:sz w:val="22"/>
              </w:rPr>
              <w:t>Rispetta sempre le consegne</w:t>
            </w:r>
          </w:p>
        </w:tc>
        <w:tc>
          <w:tcPr>
            <w:tcW w:w="1418" w:type="dxa"/>
          </w:tcPr>
          <w:p w:rsidR="00D8212F" w:rsidRPr="001723BC" w:rsidRDefault="00D8212F" w:rsidP="00855019">
            <w:pPr>
              <w:jc w:val="both"/>
            </w:pPr>
            <w:r w:rsidRPr="001723BC">
              <w:rPr>
                <w:sz w:val="22"/>
              </w:rPr>
              <w:t>E’ sempre provvisto del materiale necessario</w:t>
            </w:r>
          </w:p>
          <w:p w:rsidR="00D8212F" w:rsidRPr="001723BC" w:rsidRDefault="00D8212F" w:rsidP="00855019">
            <w:pPr>
              <w:jc w:val="both"/>
            </w:pPr>
            <w:r w:rsidRPr="001723BC">
              <w:rPr>
                <w:sz w:val="22"/>
              </w:rPr>
              <w:t>Esegue sempre i compiti a casa</w:t>
            </w:r>
          </w:p>
          <w:p w:rsidR="00D8212F" w:rsidRPr="001723BC" w:rsidRDefault="00D8212F" w:rsidP="00855019">
            <w:pPr>
              <w:jc w:val="both"/>
            </w:pPr>
            <w:r w:rsidRPr="001723BC">
              <w:rPr>
                <w:sz w:val="22"/>
              </w:rPr>
              <w:t>Esegue il lavoro in classe in modo generalmente autonomo</w:t>
            </w:r>
          </w:p>
          <w:p w:rsidR="00D8212F" w:rsidRPr="001723BC" w:rsidRDefault="00D8212F" w:rsidP="00855019">
            <w:pPr>
              <w:jc w:val="both"/>
            </w:pPr>
            <w:r w:rsidRPr="001723BC">
              <w:rPr>
                <w:sz w:val="22"/>
              </w:rPr>
              <w:t>Rispetta sempre le consegne</w:t>
            </w:r>
          </w:p>
        </w:tc>
        <w:tc>
          <w:tcPr>
            <w:tcW w:w="1417" w:type="dxa"/>
          </w:tcPr>
          <w:p w:rsidR="00D8212F" w:rsidRPr="001723BC" w:rsidRDefault="00D8212F" w:rsidP="00855019">
            <w:pPr>
              <w:jc w:val="both"/>
            </w:pPr>
            <w:r w:rsidRPr="001723BC">
              <w:rPr>
                <w:sz w:val="22"/>
              </w:rPr>
              <w:t>E’ generalmente provvisto del materiale necessario</w:t>
            </w:r>
          </w:p>
          <w:p w:rsidR="00D8212F" w:rsidRPr="001723BC" w:rsidRDefault="00D8212F" w:rsidP="00855019">
            <w:pPr>
              <w:jc w:val="both"/>
            </w:pPr>
            <w:r w:rsidRPr="001723BC">
              <w:rPr>
                <w:sz w:val="22"/>
              </w:rPr>
              <w:t>Esegue sempre i compiti a casa</w:t>
            </w:r>
          </w:p>
          <w:p w:rsidR="00D8212F" w:rsidRPr="001723BC" w:rsidRDefault="00D8212F" w:rsidP="00855019">
            <w:pPr>
              <w:jc w:val="both"/>
            </w:pPr>
            <w:r w:rsidRPr="001723BC">
              <w:rPr>
                <w:sz w:val="22"/>
              </w:rPr>
              <w:t>Esegue il lavoro in classe in modo adeguato</w:t>
            </w:r>
          </w:p>
          <w:p w:rsidR="00D8212F" w:rsidRPr="001723BC" w:rsidRDefault="00D8212F" w:rsidP="00855019">
            <w:pPr>
              <w:jc w:val="both"/>
            </w:pPr>
            <w:r w:rsidRPr="001723BC">
              <w:rPr>
                <w:sz w:val="22"/>
              </w:rPr>
              <w:t>Rispetta quasi sempre le consegne</w:t>
            </w:r>
          </w:p>
        </w:tc>
        <w:tc>
          <w:tcPr>
            <w:tcW w:w="1701" w:type="dxa"/>
          </w:tcPr>
          <w:p w:rsidR="00D8212F" w:rsidRPr="001723BC" w:rsidRDefault="00D8212F" w:rsidP="00855019">
            <w:pPr>
              <w:jc w:val="both"/>
            </w:pPr>
            <w:r w:rsidRPr="001723BC">
              <w:rPr>
                <w:sz w:val="22"/>
              </w:rPr>
              <w:t>A volte è sprovvisto del materiale necessario</w:t>
            </w:r>
          </w:p>
          <w:p w:rsidR="00D8212F" w:rsidRPr="001723BC" w:rsidRDefault="00D8212F" w:rsidP="00855019">
            <w:pPr>
              <w:jc w:val="both"/>
            </w:pPr>
            <w:r w:rsidRPr="001723BC">
              <w:rPr>
                <w:sz w:val="22"/>
              </w:rPr>
              <w:t>Esegue spesso i compiti a casa</w:t>
            </w:r>
          </w:p>
          <w:p w:rsidR="00D8212F" w:rsidRPr="001723BC" w:rsidRDefault="00D8212F" w:rsidP="00855019">
            <w:pPr>
              <w:jc w:val="both"/>
            </w:pPr>
            <w:r w:rsidRPr="001723BC">
              <w:rPr>
                <w:sz w:val="22"/>
              </w:rPr>
              <w:t>Esegue il lavoro in classe in modo accettabile</w:t>
            </w:r>
          </w:p>
          <w:p w:rsidR="00D8212F" w:rsidRPr="001723BC" w:rsidRDefault="00D8212F" w:rsidP="00855019">
            <w:pPr>
              <w:jc w:val="both"/>
            </w:pPr>
            <w:r w:rsidRPr="001723BC">
              <w:rPr>
                <w:sz w:val="22"/>
              </w:rPr>
              <w:t>Generalmente rispetta le consegne</w:t>
            </w:r>
          </w:p>
          <w:p w:rsidR="00D8212F" w:rsidRPr="001723BC" w:rsidRDefault="00D8212F" w:rsidP="00855019">
            <w:pPr>
              <w:jc w:val="both"/>
            </w:pPr>
          </w:p>
        </w:tc>
        <w:tc>
          <w:tcPr>
            <w:tcW w:w="1418" w:type="dxa"/>
          </w:tcPr>
          <w:p w:rsidR="00D8212F" w:rsidRPr="00EE4FB2" w:rsidRDefault="00D8212F" w:rsidP="00855019">
            <w:pPr>
              <w:jc w:val="both"/>
              <w:rPr>
                <w:color w:val="auto"/>
              </w:rPr>
            </w:pPr>
            <w:r w:rsidRPr="00EE4FB2">
              <w:rPr>
                <w:color w:val="auto"/>
                <w:sz w:val="22"/>
              </w:rPr>
              <w:t>È spesso sprovvisto del materiale necessario</w:t>
            </w:r>
          </w:p>
          <w:p w:rsidR="00D8212F" w:rsidRPr="00EE4FB2" w:rsidRDefault="00D8212F" w:rsidP="00855019">
            <w:pPr>
              <w:jc w:val="both"/>
              <w:rPr>
                <w:color w:val="auto"/>
              </w:rPr>
            </w:pPr>
            <w:r w:rsidRPr="00EE4FB2">
              <w:rPr>
                <w:color w:val="auto"/>
                <w:sz w:val="22"/>
              </w:rPr>
              <w:t>Non esegue i compiti a casa</w:t>
            </w:r>
          </w:p>
          <w:p w:rsidR="00D8212F" w:rsidRPr="00EE4FB2" w:rsidRDefault="00D8212F" w:rsidP="00855019">
            <w:pPr>
              <w:jc w:val="both"/>
              <w:rPr>
                <w:color w:val="auto"/>
              </w:rPr>
            </w:pPr>
            <w:r w:rsidRPr="00EE4FB2">
              <w:rPr>
                <w:color w:val="auto"/>
                <w:sz w:val="22"/>
              </w:rPr>
              <w:t>Esegue il lavoro in classe in modo superficiale</w:t>
            </w:r>
          </w:p>
          <w:p w:rsidR="00D8212F" w:rsidRPr="00EE4FB2" w:rsidRDefault="00D8212F" w:rsidP="00855019">
            <w:pPr>
              <w:jc w:val="both"/>
              <w:rPr>
                <w:color w:val="auto"/>
              </w:rPr>
            </w:pPr>
            <w:r w:rsidRPr="00EE4FB2">
              <w:rPr>
                <w:color w:val="auto"/>
                <w:sz w:val="22"/>
              </w:rPr>
              <w:t>Non rispetta le consegne</w:t>
            </w:r>
          </w:p>
          <w:p w:rsidR="00D8212F" w:rsidRPr="00EE4FB2" w:rsidRDefault="00D8212F" w:rsidP="00855019">
            <w:pPr>
              <w:jc w:val="both"/>
              <w:rPr>
                <w:color w:val="auto"/>
              </w:rPr>
            </w:pPr>
          </w:p>
        </w:tc>
        <w:tc>
          <w:tcPr>
            <w:tcW w:w="2126" w:type="dxa"/>
          </w:tcPr>
          <w:p w:rsidR="00D8212F" w:rsidRPr="00EE4FB2" w:rsidRDefault="00D8212F" w:rsidP="00855019">
            <w:pPr>
              <w:jc w:val="both"/>
              <w:rPr>
                <w:color w:val="auto"/>
              </w:rPr>
            </w:pPr>
            <w:r w:rsidRPr="00EE4FB2">
              <w:rPr>
                <w:color w:val="auto"/>
                <w:sz w:val="22"/>
              </w:rPr>
              <w:t>È sempre sprovvisto del materiale necessario.</w:t>
            </w:r>
          </w:p>
          <w:p w:rsidR="00D8212F" w:rsidRPr="00EE4FB2" w:rsidRDefault="00D8212F" w:rsidP="00855019">
            <w:pPr>
              <w:jc w:val="both"/>
              <w:rPr>
                <w:color w:val="auto"/>
              </w:rPr>
            </w:pPr>
            <w:r w:rsidRPr="00EE4FB2">
              <w:rPr>
                <w:color w:val="auto"/>
                <w:sz w:val="22"/>
              </w:rPr>
              <w:t>Non esegue i compiti a casa.</w:t>
            </w:r>
          </w:p>
          <w:p w:rsidR="00D8212F" w:rsidRPr="00EE4FB2" w:rsidRDefault="00D8212F" w:rsidP="00855019">
            <w:pPr>
              <w:jc w:val="both"/>
              <w:rPr>
                <w:color w:val="auto"/>
              </w:rPr>
            </w:pPr>
            <w:r w:rsidRPr="00EE4FB2">
              <w:rPr>
                <w:color w:val="auto"/>
                <w:sz w:val="22"/>
              </w:rPr>
              <w:t>Non esegue il lavoro in classe.</w:t>
            </w:r>
          </w:p>
          <w:p w:rsidR="00D8212F" w:rsidRPr="00EE4FB2" w:rsidRDefault="00D8212F" w:rsidP="00855019">
            <w:pPr>
              <w:jc w:val="both"/>
              <w:rPr>
                <w:color w:val="auto"/>
              </w:rPr>
            </w:pPr>
            <w:r w:rsidRPr="00EE4FB2">
              <w:rPr>
                <w:color w:val="auto"/>
                <w:sz w:val="22"/>
              </w:rPr>
              <w:t>Non rispetta le consegne.</w:t>
            </w:r>
          </w:p>
          <w:p w:rsidR="00D8212F" w:rsidRPr="00EE4FB2" w:rsidRDefault="00D8212F" w:rsidP="00855019">
            <w:pPr>
              <w:jc w:val="both"/>
              <w:rPr>
                <w:color w:val="auto"/>
              </w:rPr>
            </w:pPr>
          </w:p>
        </w:tc>
      </w:tr>
      <w:tr w:rsidR="00D8212F" w:rsidRPr="001723BC" w:rsidTr="00855019">
        <w:tc>
          <w:tcPr>
            <w:tcW w:w="1276" w:type="dxa"/>
          </w:tcPr>
          <w:p w:rsidR="00D8212F" w:rsidRPr="001723BC" w:rsidRDefault="00D8212F" w:rsidP="00855019">
            <w:pPr>
              <w:jc w:val="both"/>
              <w:rPr>
                <w:b/>
              </w:rPr>
            </w:pPr>
            <w:r w:rsidRPr="001723BC">
              <w:rPr>
                <w:b/>
                <w:sz w:val="22"/>
              </w:rPr>
              <w:t xml:space="preserve">Attenzione </w:t>
            </w:r>
          </w:p>
        </w:tc>
        <w:tc>
          <w:tcPr>
            <w:tcW w:w="1701" w:type="dxa"/>
          </w:tcPr>
          <w:p w:rsidR="00D8212F" w:rsidRPr="001723BC" w:rsidRDefault="00D8212F" w:rsidP="00855019">
            <w:pPr>
              <w:jc w:val="both"/>
            </w:pPr>
            <w:r w:rsidRPr="001723BC">
              <w:rPr>
                <w:sz w:val="22"/>
              </w:rPr>
              <w:t>E’ sempre attento alle richieste e le soddisfa con solerzia</w:t>
            </w:r>
          </w:p>
        </w:tc>
        <w:tc>
          <w:tcPr>
            <w:tcW w:w="1418" w:type="dxa"/>
          </w:tcPr>
          <w:p w:rsidR="00D8212F" w:rsidRPr="001723BC" w:rsidRDefault="00D8212F" w:rsidP="00855019">
            <w:pPr>
              <w:jc w:val="both"/>
            </w:pPr>
            <w:r w:rsidRPr="001723BC">
              <w:rPr>
                <w:sz w:val="22"/>
              </w:rPr>
              <w:t>E’ sempre attento alle richieste e le soddisfa con una certa solerzia</w:t>
            </w:r>
          </w:p>
        </w:tc>
        <w:tc>
          <w:tcPr>
            <w:tcW w:w="1417" w:type="dxa"/>
          </w:tcPr>
          <w:p w:rsidR="00D8212F" w:rsidRPr="001723BC" w:rsidRDefault="00D8212F" w:rsidP="00855019">
            <w:pPr>
              <w:jc w:val="both"/>
            </w:pPr>
            <w:r w:rsidRPr="001723BC">
              <w:rPr>
                <w:sz w:val="22"/>
              </w:rPr>
              <w:t>E’ attento alle richieste e le soddisfa, anche se non sempre con  solerzia</w:t>
            </w:r>
          </w:p>
        </w:tc>
        <w:tc>
          <w:tcPr>
            <w:tcW w:w="1701" w:type="dxa"/>
          </w:tcPr>
          <w:p w:rsidR="00D8212F" w:rsidRPr="001723BC" w:rsidRDefault="00D8212F" w:rsidP="00855019">
            <w:pPr>
              <w:jc w:val="both"/>
            </w:pPr>
            <w:r w:rsidRPr="001723BC">
              <w:rPr>
                <w:sz w:val="22"/>
              </w:rPr>
              <w:t>E’ generalmente attento alle richieste ma non sempre le soddisfa</w:t>
            </w:r>
          </w:p>
        </w:tc>
        <w:tc>
          <w:tcPr>
            <w:tcW w:w="1418" w:type="dxa"/>
          </w:tcPr>
          <w:p w:rsidR="00D8212F" w:rsidRPr="00EE4FB2" w:rsidRDefault="00D8212F" w:rsidP="00855019">
            <w:pPr>
              <w:jc w:val="both"/>
              <w:rPr>
                <w:color w:val="auto"/>
              </w:rPr>
            </w:pPr>
            <w:r w:rsidRPr="00EE4FB2">
              <w:rPr>
                <w:color w:val="auto"/>
                <w:sz w:val="22"/>
              </w:rPr>
              <w:t>Spesso non è attento alle richieste e non le soddisfa quasi mai</w:t>
            </w:r>
          </w:p>
        </w:tc>
        <w:tc>
          <w:tcPr>
            <w:tcW w:w="2126" w:type="dxa"/>
          </w:tcPr>
          <w:p w:rsidR="00D8212F" w:rsidRPr="00EE4FB2" w:rsidRDefault="00D8212F" w:rsidP="00855019">
            <w:pPr>
              <w:spacing w:after="0" w:line="278" w:lineRule="auto"/>
              <w:jc w:val="both"/>
              <w:rPr>
                <w:color w:val="auto"/>
              </w:rPr>
            </w:pPr>
            <w:r w:rsidRPr="00EE4FB2">
              <w:rPr>
                <w:rFonts w:eastAsia="Arial"/>
                <w:color w:val="auto"/>
                <w:sz w:val="22"/>
              </w:rPr>
              <w:t>Quasi sempre  disattende le richieste   e non mostra alcuna  collaborazione.</w:t>
            </w:r>
          </w:p>
          <w:p w:rsidR="00D8212F" w:rsidRPr="00EE4FB2" w:rsidRDefault="00D8212F" w:rsidP="00855019">
            <w:pPr>
              <w:jc w:val="both"/>
              <w:rPr>
                <w:color w:val="auto"/>
              </w:rPr>
            </w:pPr>
          </w:p>
        </w:tc>
      </w:tr>
      <w:tr w:rsidR="00D8212F" w:rsidRPr="001723BC" w:rsidTr="00855019">
        <w:tc>
          <w:tcPr>
            <w:tcW w:w="1276" w:type="dxa"/>
          </w:tcPr>
          <w:p w:rsidR="00D8212F" w:rsidRPr="001723BC" w:rsidRDefault="00D8212F" w:rsidP="00855019">
            <w:pPr>
              <w:jc w:val="both"/>
              <w:rPr>
                <w:b/>
              </w:rPr>
            </w:pPr>
            <w:r w:rsidRPr="001723BC">
              <w:rPr>
                <w:b/>
                <w:sz w:val="22"/>
              </w:rPr>
              <w:t>Partecipazione</w:t>
            </w:r>
          </w:p>
        </w:tc>
        <w:tc>
          <w:tcPr>
            <w:tcW w:w="1701" w:type="dxa"/>
          </w:tcPr>
          <w:p w:rsidR="00D8212F" w:rsidRPr="001723BC" w:rsidRDefault="00D8212F" w:rsidP="00855019">
            <w:pPr>
              <w:jc w:val="both"/>
            </w:pPr>
            <w:r w:rsidRPr="001723BC">
              <w:rPr>
                <w:sz w:val="22"/>
              </w:rPr>
              <w:t xml:space="preserve">Partecipa attivamente a tutti gli aspetti </w:t>
            </w:r>
            <w:r w:rsidRPr="001723BC">
              <w:rPr>
                <w:sz w:val="22"/>
              </w:rPr>
              <w:lastRenderedPageBreak/>
              <w:t>della vita scolastica</w:t>
            </w:r>
          </w:p>
        </w:tc>
        <w:tc>
          <w:tcPr>
            <w:tcW w:w="1418" w:type="dxa"/>
          </w:tcPr>
          <w:p w:rsidR="00D8212F" w:rsidRPr="001723BC" w:rsidRDefault="00D8212F" w:rsidP="00855019">
            <w:pPr>
              <w:jc w:val="both"/>
            </w:pPr>
            <w:r w:rsidRPr="001723BC">
              <w:rPr>
                <w:sz w:val="22"/>
              </w:rPr>
              <w:lastRenderedPageBreak/>
              <w:t xml:space="preserve">Partecipa a tutti gli aspetti della </w:t>
            </w:r>
            <w:r w:rsidRPr="001723BC">
              <w:rPr>
                <w:sz w:val="22"/>
              </w:rPr>
              <w:lastRenderedPageBreak/>
              <w:t>vita scolastica</w:t>
            </w:r>
          </w:p>
        </w:tc>
        <w:tc>
          <w:tcPr>
            <w:tcW w:w="1417" w:type="dxa"/>
          </w:tcPr>
          <w:p w:rsidR="00D8212F" w:rsidRPr="001723BC" w:rsidRDefault="00D8212F" w:rsidP="00855019">
            <w:pPr>
              <w:jc w:val="both"/>
            </w:pPr>
            <w:r w:rsidRPr="001723BC">
              <w:rPr>
                <w:sz w:val="22"/>
              </w:rPr>
              <w:lastRenderedPageBreak/>
              <w:t>Partecipa alla vita scolastica</w:t>
            </w:r>
          </w:p>
        </w:tc>
        <w:tc>
          <w:tcPr>
            <w:tcW w:w="1701" w:type="dxa"/>
          </w:tcPr>
          <w:p w:rsidR="00D8212F" w:rsidRPr="001723BC" w:rsidRDefault="00D8212F" w:rsidP="00855019">
            <w:pPr>
              <w:jc w:val="both"/>
            </w:pPr>
            <w:r w:rsidRPr="001723BC">
              <w:rPr>
                <w:sz w:val="22"/>
              </w:rPr>
              <w:t xml:space="preserve">Partecipa alla vita scolastica solo in alcuni </w:t>
            </w:r>
            <w:r w:rsidRPr="001723BC">
              <w:rPr>
                <w:sz w:val="22"/>
              </w:rPr>
              <w:lastRenderedPageBreak/>
              <w:t>momenti didattici</w:t>
            </w:r>
          </w:p>
        </w:tc>
        <w:tc>
          <w:tcPr>
            <w:tcW w:w="1418" w:type="dxa"/>
          </w:tcPr>
          <w:p w:rsidR="00D8212F" w:rsidRPr="00EE4FB2" w:rsidRDefault="00D8212F" w:rsidP="00855019">
            <w:pPr>
              <w:jc w:val="both"/>
              <w:rPr>
                <w:color w:val="auto"/>
              </w:rPr>
            </w:pPr>
            <w:r w:rsidRPr="00EE4FB2">
              <w:rPr>
                <w:color w:val="auto"/>
                <w:sz w:val="22"/>
              </w:rPr>
              <w:lastRenderedPageBreak/>
              <w:t xml:space="preserve">Non si lascia coinvolgere nelle attività </w:t>
            </w:r>
            <w:r w:rsidRPr="00EE4FB2">
              <w:rPr>
                <w:color w:val="auto"/>
                <w:sz w:val="22"/>
              </w:rPr>
              <w:lastRenderedPageBreak/>
              <w:t>didattiche</w:t>
            </w:r>
          </w:p>
        </w:tc>
        <w:tc>
          <w:tcPr>
            <w:tcW w:w="2126" w:type="dxa"/>
          </w:tcPr>
          <w:p w:rsidR="00D8212F" w:rsidRPr="00EE4FB2" w:rsidRDefault="00D8212F" w:rsidP="00855019">
            <w:pPr>
              <w:jc w:val="both"/>
              <w:rPr>
                <w:color w:val="auto"/>
              </w:rPr>
            </w:pPr>
            <w:r w:rsidRPr="00EE4FB2">
              <w:rPr>
                <w:rFonts w:eastAsia="Arial"/>
                <w:color w:val="auto"/>
                <w:sz w:val="22"/>
              </w:rPr>
              <w:lastRenderedPageBreak/>
              <w:t xml:space="preserve">Non partecipa in alcun modo alle attività didattiche ed </w:t>
            </w:r>
            <w:r w:rsidRPr="00EE4FB2">
              <w:rPr>
                <w:rFonts w:eastAsia="Arial"/>
                <w:color w:val="auto"/>
                <w:sz w:val="22"/>
              </w:rPr>
              <w:lastRenderedPageBreak/>
              <w:t>è motivo di disturbo costante del regolare svolgimento delle lezioni.</w:t>
            </w:r>
          </w:p>
        </w:tc>
      </w:tr>
      <w:tr w:rsidR="00D8212F" w:rsidRPr="001723BC" w:rsidTr="00855019">
        <w:tc>
          <w:tcPr>
            <w:tcW w:w="1276" w:type="dxa"/>
          </w:tcPr>
          <w:p w:rsidR="00D8212F" w:rsidRPr="001723BC" w:rsidRDefault="00D8212F" w:rsidP="00855019">
            <w:pPr>
              <w:jc w:val="both"/>
              <w:rPr>
                <w:b/>
              </w:rPr>
            </w:pPr>
            <w:r w:rsidRPr="001723BC">
              <w:rPr>
                <w:b/>
                <w:sz w:val="22"/>
              </w:rPr>
              <w:lastRenderedPageBreak/>
              <w:t>Rispetto delle regole</w:t>
            </w:r>
          </w:p>
        </w:tc>
        <w:tc>
          <w:tcPr>
            <w:tcW w:w="1701" w:type="dxa"/>
          </w:tcPr>
          <w:p w:rsidR="00D8212F" w:rsidRPr="001723BC" w:rsidRDefault="00D8212F" w:rsidP="00855019">
            <w:pPr>
              <w:jc w:val="both"/>
            </w:pPr>
            <w:r w:rsidRPr="001723BC">
              <w:rPr>
                <w:sz w:val="22"/>
              </w:rPr>
              <w:t>Rispetta sempre le regole definite dal Regolamento d’Istituto</w:t>
            </w:r>
          </w:p>
        </w:tc>
        <w:tc>
          <w:tcPr>
            <w:tcW w:w="1418" w:type="dxa"/>
          </w:tcPr>
          <w:p w:rsidR="00D8212F" w:rsidRPr="001723BC" w:rsidRDefault="00D8212F" w:rsidP="00855019">
            <w:pPr>
              <w:jc w:val="both"/>
            </w:pPr>
            <w:r w:rsidRPr="001723BC">
              <w:rPr>
                <w:sz w:val="22"/>
              </w:rPr>
              <w:t>Rispetta quasi sempre le regole definite dal Regolamento d’Istituto</w:t>
            </w:r>
          </w:p>
        </w:tc>
        <w:tc>
          <w:tcPr>
            <w:tcW w:w="1417" w:type="dxa"/>
          </w:tcPr>
          <w:p w:rsidR="00D8212F" w:rsidRPr="001723BC" w:rsidRDefault="00D8212F" w:rsidP="00855019">
            <w:pPr>
              <w:jc w:val="both"/>
            </w:pPr>
            <w:r w:rsidRPr="001723BC">
              <w:rPr>
                <w:sz w:val="22"/>
              </w:rPr>
              <w:t>Rispetta adeguatamente le regole definite dal Regolamento d’Istituto</w:t>
            </w:r>
          </w:p>
        </w:tc>
        <w:tc>
          <w:tcPr>
            <w:tcW w:w="1701" w:type="dxa"/>
          </w:tcPr>
          <w:p w:rsidR="00D8212F" w:rsidRPr="001723BC" w:rsidRDefault="00D8212F" w:rsidP="00855019">
            <w:pPr>
              <w:jc w:val="both"/>
            </w:pPr>
            <w:r w:rsidRPr="001723BC">
              <w:rPr>
                <w:sz w:val="22"/>
              </w:rPr>
              <w:t>Rispetta accettabilmente le regole definite dal Regolamento d’Istituto</w:t>
            </w:r>
          </w:p>
        </w:tc>
        <w:tc>
          <w:tcPr>
            <w:tcW w:w="1418" w:type="dxa"/>
          </w:tcPr>
          <w:p w:rsidR="00D8212F" w:rsidRPr="00EE4FB2" w:rsidRDefault="00D8212F" w:rsidP="00855019">
            <w:pPr>
              <w:jc w:val="both"/>
              <w:rPr>
                <w:color w:val="auto"/>
              </w:rPr>
            </w:pPr>
            <w:r w:rsidRPr="00EE4FB2">
              <w:rPr>
                <w:color w:val="auto"/>
                <w:sz w:val="22"/>
              </w:rPr>
              <w:t>Rispetta poco le regole definite dal Regolamento d’Istituto</w:t>
            </w:r>
          </w:p>
        </w:tc>
        <w:tc>
          <w:tcPr>
            <w:tcW w:w="2126" w:type="dxa"/>
          </w:tcPr>
          <w:p w:rsidR="00D8212F" w:rsidRPr="00EE4FB2" w:rsidRDefault="00D8212F" w:rsidP="00855019">
            <w:pPr>
              <w:jc w:val="both"/>
              <w:rPr>
                <w:color w:val="auto"/>
              </w:rPr>
            </w:pPr>
            <w:r w:rsidRPr="00EE4FB2">
              <w:rPr>
                <w:rFonts w:eastAsia="Arial"/>
                <w:color w:val="auto"/>
                <w:sz w:val="22"/>
              </w:rPr>
              <w:t>Non rispetta affatto le regole definite dal Regolamento d’Istituto e mostra   comportamenti  gravemente scorretti nei confronti dei compagni e dei docenti, più volte segnalati sul giornale di classe con allontanamento  dall’Istituzione scolastica .</w:t>
            </w:r>
          </w:p>
        </w:tc>
      </w:tr>
      <w:tr w:rsidR="00D8212F" w:rsidRPr="001723BC" w:rsidTr="00855019">
        <w:tc>
          <w:tcPr>
            <w:tcW w:w="1276" w:type="dxa"/>
          </w:tcPr>
          <w:p w:rsidR="00D8212F" w:rsidRPr="001723BC" w:rsidRDefault="00D8212F" w:rsidP="00855019">
            <w:pPr>
              <w:jc w:val="both"/>
              <w:rPr>
                <w:b/>
              </w:rPr>
            </w:pPr>
            <w:r w:rsidRPr="001723BC">
              <w:rPr>
                <w:b/>
                <w:sz w:val="22"/>
              </w:rPr>
              <w:t>Frequenza</w:t>
            </w:r>
          </w:p>
        </w:tc>
        <w:tc>
          <w:tcPr>
            <w:tcW w:w="1701" w:type="dxa"/>
          </w:tcPr>
          <w:p w:rsidR="00D8212F" w:rsidRPr="001723BC" w:rsidRDefault="00D8212F" w:rsidP="00855019">
            <w:pPr>
              <w:jc w:val="both"/>
            </w:pPr>
            <w:r w:rsidRPr="001723BC">
              <w:rPr>
                <w:sz w:val="22"/>
              </w:rPr>
              <w:t>Frequenta con costanza e regolarità</w:t>
            </w:r>
          </w:p>
        </w:tc>
        <w:tc>
          <w:tcPr>
            <w:tcW w:w="1418" w:type="dxa"/>
          </w:tcPr>
          <w:p w:rsidR="00D8212F" w:rsidRPr="001723BC" w:rsidRDefault="00D8212F" w:rsidP="00855019">
            <w:pPr>
              <w:jc w:val="both"/>
            </w:pPr>
            <w:r w:rsidRPr="001723BC">
              <w:rPr>
                <w:sz w:val="22"/>
              </w:rPr>
              <w:t>Frequenta con una certa costanza e regolarità</w:t>
            </w:r>
          </w:p>
        </w:tc>
        <w:tc>
          <w:tcPr>
            <w:tcW w:w="1417" w:type="dxa"/>
          </w:tcPr>
          <w:p w:rsidR="00D8212F" w:rsidRPr="001723BC" w:rsidRDefault="00D8212F" w:rsidP="00855019">
            <w:pPr>
              <w:jc w:val="both"/>
            </w:pPr>
            <w:r w:rsidRPr="001723BC">
              <w:rPr>
                <w:sz w:val="22"/>
              </w:rPr>
              <w:t>Frequenta in modo regolare</w:t>
            </w:r>
          </w:p>
        </w:tc>
        <w:tc>
          <w:tcPr>
            <w:tcW w:w="1701" w:type="dxa"/>
          </w:tcPr>
          <w:p w:rsidR="00D8212F" w:rsidRPr="001723BC" w:rsidRDefault="00D8212F" w:rsidP="00855019">
            <w:pPr>
              <w:jc w:val="both"/>
            </w:pPr>
            <w:r w:rsidRPr="001723BC">
              <w:rPr>
                <w:sz w:val="22"/>
              </w:rPr>
              <w:t>Frequenta in modo per lo più regolare</w:t>
            </w:r>
          </w:p>
        </w:tc>
        <w:tc>
          <w:tcPr>
            <w:tcW w:w="1418" w:type="dxa"/>
          </w:tcPr>
          <w:p w:rsidR="00D8212F" w:rsidRPr="00EE4FB2" w:rsidRDefault="00D8212F" w:rsidP="00855019">
            <w:pPr>
              <w:jc w:val="both"/>
              <w:rPr>
                <w:color w:val="auto"/>
              </w:rPr>
            </w:pPr>
            <w:r w:rsidRPr="00EE4FB2">
              <w:rPr>
                <w:color w:val="auto"/>
                <w:sz w:val="22"/>
              </w:rPr>
              <w:t>Frequenta in modo saltuario</w:t>
            </w:r>
          </w:p>
        </w:tc>
        <w:tc>
          <w:tcPr>
            <w:tcW w:w="2126" w:type="dxa"/>
          </w:tcPr>
          <w:p w:rsidR="00D8212F" w:rsidRPr="00EE4FB2" w:rsidRDefault="00D8212F" w:rsidP="00855019">
            <w:pPr>
              <w:spacing w:after="0"/>
              <w:ind w:left="1"/>
              <w:rPr>
                <w:color w:val="auto"/>
              </w:rPr>
            </w:pPr>
            <w:r w:rsidRPr="00EE4FB2">
              <w:rPr>
                <w:rFonts w:eastAsia="Arial"/>
                <w:color w:val="auto"/>
                <w:sz w:val="22"/>
              </w:rPr>
              <w:t>Frequenta in modo irregolare/</w:t>
            </w:r>
          </w:p>
          <w:p w:rsidR="00D8212F" w:rsidRPr="00EE4FB2" w:rsidRDefault="00D8212F" w:rsidP="00855019">
            <w:pPr>
              <w:spacing w:after="0"/>
              <w:ind w:left="1"/>
              <w:rPr>
                <w:color w:val="auto"/>
              </w:rPr>
            </w:pPr>
            <w:r w:rsidRPr="00EE4FB2">
              <w:rPr>
                <w:rFonts w:eastAsia="Arial"/>
                <w:color w:val="auto"/>
                <w:sz w:val="22"/>
              </w:rPr>
              <w:t>saltuario</w:t>
            </w:r>
          </w:p>
          <w:p w:rsidR="00D8212F" w:rsidRPr="00EE4FB2" w:rsidRDefault="00D8212F" w:rsidP="00855019">
            <w:pPr>
              <w:jc w:val="both"/>
              <w:rPr>
                <w:color w:val="auto"/>
              </w:rPr>
            </w:pPr>
          </w:p>
        </w:tc>
      </w:tr>
    </w:tbl>
    <w:p w:rsidR="00D8212F" w:rsidRPr="000E5EE7" w:rsidRDefault="00D8212F" w:rsidP="00D8212F">
      <w:pPr>
        <w:shd w:val="clear" w:color="auto" w:fill="FFFFFF"/>
        <w:spacing w:after="0" w:line="384" w:lineRule="atLeast"/>
        <w:ind w:left="0" w:right="0" w:firstLine="0"/>
        <w:textAlignment w:val="baseline"/>
        <w:rPr>
          <w:rFonts w:ascii="Arial" w:hAnsi="Arial" w:cs="Arial"/>
          <w:color w:val="5B9BD5"/>
          <w:sz w:val="20"/>
          <w:szCs w:val="20"/>
        </w:rPr>
      </w:pPr>
      <w:r w:rsidRPr="000E5EE7">
        <w:rPr>
          <w:rFonts w:ascii="inherit" w:hAnsi="inherit" w:cs="Arial"/>
          <w:color w:val="5B9BD5"/>
          <w:sz w:val="22"/>
          <w:bdr w:val="none" w:sz="0" w:space="0" w:color="auto" w:frame="1"/>
        </w:rPr>
        <w:t>Nota Bene: Un voto potrà essere assegnato anche nel caso in cui non si verifichino tutte le voci degli indicatori.</w:t>
      </w:r>
    </w:p>
    <w:p w:rsidR="00D8212F" w:rsidRPr="000E5EE7" w:rsidRDefault="00D8212F" w:rsidP="00D8212F">
      <w:pPr>
        <w:pStyle w:val="Nessunaspaziatura"/>
        <w:rPr>
          <w:color w:val="5B9BD5"/>
        </w:rPr>
      </w:pPr>
    </w:p>
    <w:p w:rsidR="00D8212F" w:rsidRPr="00F40A69" w:rsidRDefault="00D8212F" w:rsidP="00D8212F">
      <w:pPr>
        <w:pStyle w:val="Nessunaspaziatura"/>
      </w:pPr>
    </w:p>
    <w:p w:rsidR="00D8212F" w:rsidRPr="00176094" w:rsidRDefault="00BD7435" w:rsidP="00D8212F">
      <w:pPr>
        <w:jc w:val="both"/>
        <w:rPr>
          <w:b/>
          <w:color w:val="2E74B5"/>
          <w:sz w:val="22"/>
        </w:rPr>
      </w:pPr>
      <w:r>
        <w:rPr>
          <w:b/>
          <w:color w:val="2E74B5"/>
          <w:sz w:val="22"/>
        </w:rPr>
        <w:t>ALLEGATO N.9</w:t>
      </w:r>
    </w:p>
    <w:p w:rsidR="00D8212F" w:rsidRPr="00F40A69" w:rsidRDefault="00D8212F" w:rsidP="00D8212F">
      <w:pPr>
        <w:pStyle w:val="NormaleWeb"/>
        <w:spacing w:after="0"/>
        <w:rPr>
          <w:color w:val="auto"/>
          <w:sz w:val="22"/>
          <w:szCs w:val="22"/>
        </w:rPr>
      </w:pPr>
      <w:r w:rsidRPr="00F40A69">
        <w:rPr>
          <w:b/>
          <w:bCs/>
          <w:color w:val="auto"/>
          <w:sz w:val="22"/>
          <w:szCs w:val="22"/>
        </w:rPr>
        <w:t xml:space="preserve">REGOLAMENTO DI ACCESSO E UTILIZZO DEI LABORATORI </w:t>
      </w:r>
    </w:p>
    <w:p w:rsidR="00D8212F" w:rsidRPr="00247FDB" w:rsidRDefault="00D8212F" w:rsidP="00D8212F">
      <w:pPr>
        <w:pStyle w:val="NormaleWeb"/>
        <w:spacing w:after="0"/>
        <w:rPr>
          <w:color w:val="auto"/>
          <w:sz w:val="20"/>
          <w:szCs w:val="20"/>
        </w:rPr>
      </w:pPr>
      <w:r w:rsidRPr="00247FDB">
        <w:rPr>
          <w:color w:val="auto"/>
          <w:sz w:val="20"/>
          <w:szCs w:val="20"/>
        </w:rPr>
        <w:t xml:space="preserve">Il presente regolamento ha validità per le seguenti aule attrezzate: </w:t>
      </w:r>
    </w:p>
    <w:p w:rsidR="00D8212F" w:rsidRPr="00247FDB" w:rsidRDefault="00D8212F" w:rsidP="00D8212F">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“INFORMATICA” </w:t>
      </w:r>
    </w:p>
    <w:p w:rsidR="00D8212F" w:rsidRPr="00247FDB" w:rsidRDefault="00D8212F" w:rsidP="00D8212F">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“SCIENTIFICO” </w:t>
      </w:r>
    </w:p>
    <w:p w:rsidR="00D8212F" w:rsidRPr="00247FDB" w:rsidRDefault="00D8212F" w:rsidP="00D8212F">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“LINGUISTICO-MULTIMEDIALE” </w:t>
      </w:r>
    </w:p>
    <w:p w:rsidR="00D8212F" w:rsidRPr="00247FDB" w:rsidRDefault="00D8212F" w:rsidP="00D8212F">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“LINGUISTICO-AGE” </w:t>
      </w:r>
    </w:p>
    <w:p w:rsidR="00D8212F" w:rsidRPr="00247FDB" w:rsidRDefault="00D8212F" w:rsidP="00D8212F">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“MUSICA” </w:t>
      </w:r>
    </w:p>
    <w:p w:rsidR="00D8212F" w:rsidRPr="00247FDB" w:rsidRDefault="00D8212F" w:rsidP="00D8212F">
      <w:pPr>
        <w:pStyle w:val="NormaleWeb"/>
        <w:spacing w:after="0"/>
        <w:rPr>
          <w:color w:val="auto"/>
          <w:sz w:val="20"/>
          <w:szCs w:val="20"/>
          <w:u w:val="single"/>
        </w:rPr>
      </w:pPr>
      <w:r w:rsidRPr="00247FDB">
        <w:rPr>
          <w:b/>
          <w:bCs/>
          <w:color w:val="auto"/>
          <w:sz w:val="20"/>
          <w:szCs w:val="20"/>
          <w:u w:val="single"/>
        </w:rPr>
        <w:t>MODALITA’ DI ACCESSO</w:t>
      </w:r>
    </w:p>
    <w:p w:rsidR="00D8212F" w:rsidRPr="00247FDB" w:rsidRDefault="00D8212F" w:rsidP="00D8212F">
      <w:pPr>
        <w:pStyle w:val="NormaleWeb"/>
        <w:numPr>
          <w:ilvl w:val="0"/>
          <w:numId w:val="10"/>
        </w:numPr>
        <w:spacing w:after="0" w:afterAutospacing="0"/>
        <w:rPr>
          <w:color w:val="auto"/>
          <w:sz w:val="20"/>
          <w:szCs w:val="20"/>
        </w:rPr>
      </w:pPr>
      <w:r w:rsidRPr="00247FDB">
        <w:rPr>
          <w:color w:val="auto"/>
          <w:sz w:val="20"/>
          <w:szCs w:val="20"/>
        </w:rPr>
        <w:t>L’acceso delle classi in orario curricolare è consentito solo con la presenza del/i docente/i della classe.</w:t>
      </w:r>
    </w:p>
    <w:p w:rsidR="00D8212F" w:rsidRPr="00247FDB" w:rsidRDefault="00D8212F" w:rsidP="00D8212F">
      <w:pPr>
        <w:pStyle w:val="NormaleWeb"/>
        <w:numPr>
          <w:ilvl w:val="0"/>
          <w:numId w:val="11"/>
        </w:numPr>
        <w:spacing w:after="0" w:afterAutospacing="0"/>
        <w:rPr>
          <w:color w:val="auto"/>
          <w:sz w:val="20"/>
          <w:szCs w:val="20"/>
        </w:rPr>
      </w:pPr>
      <w:r w:rsidRPr="00247FDB">
        <w:rPr>
          <w:color w:val="auto"/>
          <w:sz w:val="20"/>
          <w:szCs w:val="20"/>
        </w:rPr>
        <w:t xml:space="preserve">Per le attività curricolari è possibile prenotare l’accesso nell’apposito foglio prenotazioni appeso sulla porta dell’aula: il docente deve segnare la classe e il proprio cognome nell’ora e nel giorno previsti almeno un giorno prima della prenotazione, altrimenti non essendo garantite le risorse disponibili, il laboratorio non potrà essere usato. L’aula è disponibile al primo docente che si prenota. </w:t>
      </w:r>
    </w:p>
    <w:p w:rsidR="00D8212F" w:rsidRPr="00247FDB" w:rsidRDefault="00D8212F" w:rsidP="00D8212F">
      <w:pPr>
        <w:pStyle w:val="NormaleWeb"/>
        <w:numPr>
          <w:ilvl w:val="0"/>
          <w:numId w:val="12"/>
        </w:numPr>
        <w:spacing w:after="0" w:afterAutospacing="0"/>
        <w:rPr>
          <w:color w:val="auto"/>
          <w:sz w:val="20"/>
          <w:szCs w:val="20"/>
        </w:rPr>
      </w:pPr>
      <w:r w:rsidRPr="00247FDB">
        <w:rPr>
          <w:color w:val="auto"/>
          <w:sz w:val="20"/>
          <w:szCs w:val="20"/>
        </w:rPr>
        <w:t>L’accesso e l’utilizzo dei laboratori e delle postazioni viene annotato su apposito registro sul quale vengono indicati data, orario di utilizzo, classe e/o nominativo, firma del docente della classe o responsabile dell’autorizzazione di uso della postazione.</w:t>
      </w:r>
    </w:p>
    <w:p w:rsidR="00D8212F" w:rsidRPr="00247FDB" w:rsidRDefault="00D8212F" w:rsidP="00D8212F">
      <w:pPr>
        <w:pStyle w:val="NormaleWeb"/>
        <w:numPr>
          <w:ilvl w:val="0"/>
          <w:numId w:val="13"/>
        </w:numPr>
        <w:spacing w:after="0" w:afterAutospacing="0"/>
        <w:rPr>
          <w:color w:val="auto"/>
          <w:sz w:val="20"/>
          <w:szCs w:val="20"/>
        </w:rPr>
      </w:pPr>
      <w:r w:rsidRPr="00247FDB">
        <w:rPr>
          <w:color w:val="auto"/>
          <w:sz w:val="20"/>
          <w:szCs w:val="20"/>
        </w:rPr>
        <w:lastRenderedPageBreak/>
        <w:t>Per accedere al laboratorio il docente prende in consegna la relativa chiave e successivamente la restituisce presso i collaboratori scolastici del piano. La consegna della chiave deve risultare dal registro dato in dotazione ai collaboratori scolastici di piano.</w:t>
      </w:r>
    </w:p>
    <w:p w:rsidR="00D8212F" w:rsidRPr="00247FDB" w:rsidRDefault="00D8212F" w:rsidP="00D8212F">
      <w:pPr>
        <w:pStyle w:val="NormaleWeb"/>
        <w:numPr>
          <w:ilvl w:val="0"/>
          <w:numId w:val="14"/>
        </w:numPr>
        <w:spacing w:after="0" w:afterAutospacing="0"/>
        <w:rPr>
          <w:color w:val="auto"/>
          <w:sz w:val="20"/>
          <w:szCs w:val="20"/>
        </w:rPr>
      </w:pPr>
      <w:r w:rsidRPr="00247FDB">
        <w:rPr>
          <w:color w:val="auto"/>
          <w:sz w:val="20"/>
          <w:szCs w:val="20"/>
        </w:rPr>
        <w:t>L’accesso e l’utilizzo dei laboratori per attività extracurricolari è consentito, nell’ambito dei progetti e delle convenzioni autorizzati dal Dirigente Scolastico, solo con la presenza di un docente o di personale individuato nella richiesta di utilizzo dei laboratori, che si assume la responsabilità di gestire la struttura tecnologica e di vigilare sul suo corretto utilizzo.</w:t>
      </w:r>
    </w:p>
    <w:p w:rsidR="00D8212F" w:rsidRPr="00247FDB" w:rsidRDefault="00D8212F" w:rsidP="00D8212F">
      <w:pPr>
        <w:pStyle w:val="NormaleWeb"/>
        <w:numPr>
          <w:ilvl w:val="0"/>
          <w:numId w:val="15"/>
        </w:numPr>
        <w:spacing w:after="0" w:afterAutospacing="0"/>
        <w:rPr>
          <w:color w:val="auto"/>
          <w:sz w:val="20"/>
          <w:szCs w:val="20"/>
        </w:rPr>
      </w:pPr>
      <w:r w:rsidRPr="00247FDB">
        <w:rPr>
          <w:color w:val="auto"/>
          <w:sz w:val="20"/>
          <w:szCs w:val="20"/>
        </w:rPr>
        <w:t>I docenti che intendano utilizzare il laboratorio per attività extracurricolari, dovranno chiedere l’autorizzazione al dirigente, ciò per concordare i tempi e mettere in funzione le risorse necessarie per poter svolgere l’attività programmata.</w:t>
      </w:r>
    </w:p>
    <w:p w:rsidR="00D8212F" w:rsidRPr="00247FDB" w:rsidRDefault="00D8212F" w:rsidP="00D8212F">
      <w:pPr>
        <w:pStyle w:val="NormaleWeb"/>
        <w:numPr>
          <w:ilvl w:val="0"/>
          <w:numId w:val="16"/>
        </w:numPr>
        <w:spacing w:after="0" w:afterAutospacing="0"/>
        <w:rPr>
          <w:color w:val="auto"/>
          <w:sz w:val="20"/>
          <w:szCs w:val="20"/>
        </w:rPr>
      </w:pPr>
      <w:r w:rsidRPr="00247FDB">
        <w:rPr>
          <w:color w:val="auto"/>
          <w:sz w:val="20"/>
          <w:szCs w:val="20"/>
        </w:rPr>
        <w:t>Per un tempestivo intervento si deve comunicare al responsabile del laboratorio tutti gli eventuali problemi o danneggiamenti riscontrati.</w:t>
      </w:r>
    </w:p>
    <w:p w:rsidR="00D8212F" w:rsidRPr="00247FDB" w:rsidRDefault="00D8212F" w:rsidP="00D8212F">
      <w:pPr>
        <w:pStyle w:val="NormaleWeb"/>
        <w:spacing w:after="0" w:afterAutospacing="0"/>
        <w:ind w:left="360"/>
        <w:rPr>
          <w:color w:val="auto"/>
          <w:sz w:val="20"/>
          <w:szCs w:val="20"/>
        </w:rPr>
      </w:pPr>
    </w:p>
    <w:p w:rsidR="00D8212F" w:rsidRPr="00247FDB" w:rsidRDefault="00D8212F" w:rsidP="00D8212F">
      <w:pPr>
        <w:pStyle w:val="NormaleWeb"/>
        <w:numPr>
          <w:ilvl w:val="0"/>
          <w:numId w:val="17"/>
        </w:numPr>
        <w:spacing w:before="0" w:beforeAutospacing="0" w:after="0" w:afterAutospacing="0"/>
        <w:rPr>
          <w:color w:val="auto"/>
          <w:sz w:val="20"/>
          <w:szCs w:val="20"/>
        </w:rPr>
      </w:pPr>
      <w:r w:rsidRPr="00247FDB">
        <w:rPr>
          <w:color w:val="auto"/>
          <w:sz w:val="20"/>
          <w:szCs w:val="20"/>
        </w:rPr>
        <w:t>All’inizio dell’anno ogni docente, che intende utilizzare i laboratori di Informatica e i laboratori di Lingue con la propria classe, assegna ad ogni alunno il posto nell’aula; tale posto non può essere cambiato senza l’autorizzazione del docente, il quale predispone una con la sistemazione degli alunni e la consegna al responsabile di laboratorio e al D.S.</w:t>
      </w:r>
    </w:p>
    <w:p w:rsidR="00D8212F" w:rsidRPr="00247FDB" w:rsidRDefault="00D8212F" w:rsidP="00D8212F">
      <w:pPr>
        <w:pStyle w:val="NormaleWeb"/>
        <w:spacing w:before="0" w:beforeAutospacing="0" w:after="0" w:afterAutospacing="0"/>
        <w:ind w:left="360"/>
        <w:rPr>
          <w:color w:val="auto"/>
          <w:sz w:val="20"/>
          <w:szCs w:val="20"/>
        </w:rPr>
      </w:pPr>
    </w:p>
    <w:p w:rsidR="00D8212F" w:rsidRPr="00247FDB" w:rsidRDefault="00D8212F" w:rsidP="00D8212F">
      <w:pPr>
        <w:pStyle w:val="NormaleWeb"/>
        <w:numPr>
          <w:ilvl w:val="0"/>
          <w:numId w:val="18"/>
        </w:numPr>
        <w:spacing w:before="0" w:beforeAutospacing="0" w:after="0" w:afterAutospacing="0"/>
        <w:ind w:left="714" w:hanging="357"/>
        <w:rPr>
          <w:color w:val="auto"/>
          <w:sz w:val="20"/>
          <w:szCs w:val="20"/>
        </w:rPr>
      </w:pPr>
      <w:r w:rsidRPr="00247FDB">
        <w:rPr>
          <w:color w:val="auto"/>
          <w:sz w:val="20"/>
          <w:szCs w:val="20"/>
        </w:rPr>
        <w:t xml:space="preserve">Ogni alunno è responsabile della postazione usata durante l’ora di lezione ed è tenuto a segnalare immediatamente al docente qualsiasi guasto o disfunzione riscontrata oltre che la presenza di scritte rilevate sulla postazione stessa. </w:t>
      </w:r>
    </w:p>
    <w:p w:rsidR="00D8212F" w:rsidRPr="00247FDB" w:rsidRDefault="00D8212F" w:rsidP="00D8212F">
      <w:pPr>
        <w:pStyle w:val="NormaleWeb"/>
        <w:spacing w:before="0" w:beforeAutospacing="0" w:after="0" w:afterAutospacing="0"/>
        <w:ind w:left="357"/>
        <w:rPr>
          <w:color w:val="auto"/>
          <w:sz w:val="20"/>
          <w:szCs w:val="20"/>
        </w:rPr>
      </w:pPr>
    </w:p>
    <w:p w:rsidR="00D8212F" w:rsidRPr="00247FDB" w:rsidRDefault="00D8212F" w:rsidP="00D8212F">
      <w:pPr>
        <w:pStyle w:val="NormaleWeb"/>
        <w:numPr>
          <w:ilvl w:val="0"/>
          <w:numId w:val="18"/>
        </w:numPr>
        <w:spacing w:before="0" w:beforeAutospacing="0" w:after="0" w:afterAutospacing="0"/>
        <w:ind w:left="714" w:hanging="357"/>
        <w:rPr>
          <w:color w:val="auto"/>
          <w:sz w:val="20"/>
          <w:szCs w:val="20"/>
        </w:rPr>
      </w:pPr>
      <w:r w:rsidRPr="00247FDB">
        <w:rPr>
          <w:color w:val="auto"/>
          <w:sz w:val="20"/>
          <w:szCs w:val="20"/>
        </w:rPr>
        <w:t>Gli alunni portano nei laboratori soltanto il materiale necessario per lo svolgimento della lezione.</w:t>
      </w:r>
    </w:p>
    <w:p w:rsidR="00D8212F" w:rsidRPr="00247FDB" w:rsidRDefault="00D8212F" w:rsidP="00D8212F">
      <w:pPr>
        <w:pStyle w:val="NormaleWeb"/>
        <w:spacing w:after="0"/>
        <w:rPr>
          <w:caps/>
          <w:color w:val="auto"/>
          <w:sz w:val="20"/>
          <w:szCs w:val="20"/>
          <w:u w:val="single"/>
        </w:rPr>
      </w:pPr>
      <w:r w:rsidRPr="00247FDB">
        <w:rPr>
          <w:b/>
          <w:bCs/>
          <w:caps/>
          <w:color w:val="auto"/>
          <w:sz w:val="20"/>
          <w:szCs w:val="20"/>
          <w:u w:val="single"/>
        </w:rPr>
        <w:t>Compiti dei docenti</w:t>
      </w:r>
    </w:p>
    <w:p w:rsidR="00D8212F" w:rsidRPr="00247FDB" w:rsidRDefault="00D8212F" w:rsidP="00D8212F">
      <w:pPr>
        <w:pStyle w:val="NormaleWeb"/>
        <w:spacing w:after="0"/>
        <w:rPr>
          <w:color w:val="auto"/>
          <w:sz w:val="20"/>
          <w:szCs w:val="20"/>
        </w:rPr>
      </w:pPr>
      <w:r w:rsidRPr="00247FDB">
        <w:rPr>
          <w:color w:val="auto"/>
          <w:sz w:val="20"/>
          <w:szCs w:val="20"/>
        </w:rPr>
        <w:t xml:space="preserve">I docenti che accedono con la classe ai </w:t>
      </w:r>
      <w:r w:rsidRPr="00247FDB">
        <w:rPr>
          <w:b/>
          <w:bCs/>
          <w:color w:val="auto"/>
          <w:sz w:val="20"/>
          <w:szCs w:val="20"/>
        </w:rPr>
        <w:t>laboratori linguistici o di informatica devono</w:t>
      </w:r>
      <w:r w:rsidRPr="00247FDB">
        <w:rPr>
          <w:color w:val="auto"/>
          <w:sz w:val="20"/>
          <w:szCs w:val="20"/>
        </w:rPr>
        <w:t>:</w:t>
      </w:r>
    </w:p>
    <w:p w:rsidR="00D8212F" w:rsidRPr="00247FDB" w:rsidRDefault="00D8212F" w:rsidP="00D8212F">
      <w:pPr>
        <w:pStyle w:val="NormaleWeb"/>
        <w:numPr>
          <w:ilvl w:val="0"/>
          <w:numId w:val="19"/>
        </w:numPr>
        <w:spacing w:after="0" w:afterAutospacing="0"/>
        <w:rPr>
          <w:color w:val="auto"/>
          <w:sz w:val="20"/>
          <w:szCs w:val="20"/>
        </w:rPr>
      </w:pPr>
      <w:r w:rsidRPr="00247FDB">
        <w:rPr>
          <w:color w:val="auto"/>
          <w:sz w:val="20"/>
          <w:szCs w:val="20"/>
        </w:rPr>
        <w:t>sincerarsi delle condizioni del laboratorio all'inizio e alla fine delle lezioni;</w:t>
      </w:r>
    </w:p>
    <w:p w:rsidR="00D8212F" w:rsidRPr="00247FDB" w:rsidRDefault="00D8212F" w:rsidP="00D8212F">
      <w:pPr>
        <w:pStyle w:val="NormaleWeb"/>
        <w:numPr>
          <w:ilvl w:val="0"/>
          <w:numId w:val="20"/>
        </w:numPr>
        <w:spacing w:after="0" w:afterAutospacing="0"/>
        <w:rPr>
          <w:color w:val="auto"/>
          <w:sz w:val="20"/>
          <w:szCs w:val="20"/>
        </w:rPr>
      </w:pPr>
      <w:r w:rsidRPr="00247FDB">
        <w:rPr>
          <w:color w:val="auto"/>
          <w:sz w:val="20"/>
          <w:szCs w:val="20"/>
        </w:rPr>
        <w:t>compilare il registro delle presenze in laboratorio segnalandovi eventuali problemi tecnici e/o di altra natura in maniera tale da consentire a responsabile di laboratorio la compilazione del modulo segnalazione anomalie;</w:t>
      </w:r>
    </w:p>
    <w:p w:rsidR="00D8212F" w:rsidRPr="00247FDB" w:rsidRDefault="00D8212F" w:rsidP="00D8212F">
      <w:pPr>
        <w:pStyle w:val="NormaleWeb"/>
        <w:numPr>
          <w:ilvl w:val="0"/>
          <w:numId w:val="21"/>
        </w:numPr>
        <w:spacing w:after="0" w:afterAutospacing="0"/>
        <w:rPr>
          <w:color w:val="auto"/>
          <w:sz w:val="20"/>
          <w:szCs w:val="20"/>
        </w:rPr>
      </w:pPr>
      <w:r w:rsidRPr="00247FDB">
        <w:rPr>
          <w:color w:val="auto"/>
          <w:sz w:val="20"/>
          <w:szCs w:val="20"/>
        </w:rPr>
        <w:t>nella considerazione che tutti i PC sono numerati, devono assegnare agli alunni posti fissi in modo tale che ognuno diventi partecipe e responsabile del corretto funzionamento della postazione;</w:t>
      </w:r>
    </w:p>
    <w:p w:rsidR="00D8212F" w:rsidRPr="00247FDB" w:rsidRDefault="00D8212F" w:rsidP="00D8212F">
      <w:pPr>
        <w:pStyle w:val="NormaleWeb"/>
        <w:spacing w:after="0"/>
        <w:ind w:left="-17"/>
        <w:rPr>
          <w:color w:val="auto"/>
          <w:sz w:val="20"/>
          <w:szCs w:val="20"/>
          <w:u w:val="single"/>
        </w:rPr>
      </w:pPr>
      <w:r w:rsidRPr="00247FDB">
        <w:rPr>
          <w:b/>
          <w:bCs/>
          <w:color w:val="auto"/>
          <w:sz w:val="20"/>
          <w:szCs w:val="20"/>
          <w:u w:val="single"/>
        </w:rPr>
        <w:t>DIVIETI</w:t>
      </w:r>
    </w:p>
    <w:p w:rsidR="00D8212F" w:rsidRPr="00247FDB" w:rsidRDefault="00D8212F" w:rsidP="00D8212F">
      <w:pPr>
        <w:pStyle w:val="NormaleWeb"/>
        <w:numPr>
          <w:ilvl w:val="0"/>
          <w:numId w:val="22"/>
        </w:numPr>
        <w:spacing w:after="0" w:afterAutospacing="0"/>
        <w:rPr>
          <w:color w:val="auto"/>
          <w:sz w:val="20"/>
          <w:szCs w:val="20"/>
        </w:rPr>
      </w:pPr>
      <w:r w:rsidRPr="00247FDB">
        <w:rPr>
          <w:color w:val="auto"/>
          <w:sz w:val="20"/>
          <w:szCs w:val="20"/>
        </w:rPr>
        <w:t>E’ proibito consumare cibi o bevande nei laboratori per evitare di causare malfunzionamenti nelle tastiere e/o nelle altre periferiche.</w:t>
      </w:r>
    </w:p>
    <w:p w:rsidR="00D8212F" w:rsidRPr="00247FDB" w:rsidRDefault="00D8212F" w:rsidP="00D8212F">
      <w:pPr>
        <w:pStyle w:val="NormaleWeb"/>
        <w:numPr>
          <w:ilvl w:val="0"/>
          <w:numId w:val="22"/>
        </w:numPr>
        <w:spacing w:after="0" w:afterAutospacing="0"/>
        <w:rPr>
          <w:color w:val="auto"/>
          <w:sz w:val="20"/>
          <w:szCs w:val="20"/>
        </w:rPr>
      </w:pPr>
      <w:r w:rsidRPr="00247FDB">
        <w:rPr>
          <w:color w:val="auto"/>
          <w:sz w:val="20"/>
          <w:szCs w:val="20"/>
        </w:rPr>
        <w:t>Nei laboratori multimediali è’ possibile l’utilizzo di penne USB, CD e DVD personali solo previa autorizzazione del docente.</w:t>
      </w:r>
    </w:p>
    <w:p w:rsidR="00D8212F" w:rsidRPr="00247FDB" w:rsidRDefault="00D8212F" w:rsidP="00D8212F">
      <w:pPr>
        <w:pStyle w:val="NormaleWeb"/>
        <w:numPr>
          <w:ilvl w:val="0"/>
          <w:numId w:val="22"/>
        </w:numPr>
        <w:spacing w:after="0" w:afterAutospacing="0"/>
        <w:rPr>
          <w:color w:val="auto"/>
          <w:sz w:val="20"/>
          <w:szCs w:val="20"/>
        </w:rPr>
      </w:pPr>
      <w:r w:rsidRPr="00247FDB">
        <w:rPr>
          <w:color w:val="auto"/>
          <w:sz w:val="20"/>
          <w:szCs w:val="20"/>
        </w:rPr>
        <w:t>E’ vietato modificare la configurazione originaria dei PC e dei loro componenti;</w:t>
      </w:r>
    </w:p>
    <w:p w:rsidR="00D8212F" w:rsidRPr="00247FDB" w:rsidRDefault="00D8212F" w:rsidP="00D8212F">
      <w:pPr>
        <w:pStyle w:val="NormaleWeb"/>
        <w:numPr>
          <w:ilvl w:val="0"/>
          <w:numId w:val="22"/>
        </w:numPr>
        <w:spacing w:after="0" w:afterAutospacing="0"/>
        <w:rPr>
          <w:color w:val="auto"/>
          <w:sz w:val="20"/>
          <w:szCs w:val="20"/>
        </w:rPr>
      </w:pPr>
      <w:r w:rsidRPr="00247FDB">
        <w:rPr>
          <w:color w:val="auto"/>
          <w:sz w:val="20"/>
          <w:szCs w:val="20"/>
        </w:rPr>
        <w:t>E’ vietato scaricare file musicali, foto, filmati e file multimediali salvo quelli necessari per finalità didattiche e comunque, prima di scaricare documenti o file da Internet chiedere autorizzazione al docente</w:t>
      </w:r>
    </w:p>
    <w:p w:rsidR="00D8212F" w:rsidRPr="00247FDB" w:rsidRDefault="00D8212F" w:rsidP="00D8212F">
      <w:pPr>
        <w:pStyle w:val="NormaleWeb"/>
        <w:numPr>
          <w:ilvl w:val="0"/>
          <w:numId w:val="22"/>
        </w:numPr>
        <w:spacing w:before="0" w:beforeAutospacing="0" w:after="0" w:afterAutospacing="0"/>
        <w:rPr>
          <w:color w:val="auto"/>
          <w:sz w:val="20"/>
          <w:szCs w:val="20"/>
        </w:rPr>
      </w:pPr>
      <w:r w:rsidRPr="00247FDB">
        <w:rPr>
          <w:color w:val="auto"/>
          <w:sz w:val="20"/>
          <w:szCs w:val="20"/>
        </w:rPr>
        <w:t>E’ vietato agli alunni cancellare o alterare file o cartelle presenti in sul disco fisso</w:t>
      </w:r>
    </w:p>
    <w:p w:rsidR="00D8212F" w:rsidRPr="00247FDB" w:rsidRDefault="00D8212F" w:rsidP="00D8212F">
      <w:pPr>
        <w:pStyle w:val="NormaleWeb"/>
        <w:numPr>
          <w:ilvl w:val="0"/>
          <w:numId w:val="22"/>
        </w:numPr>
        <w:spacing w:before="0" w:beforeAutospacing="0" w:after="0" w:afterAutospacing="0"/>
        <w:rPr>
          <w:color w:val="auto"/>
          <w:sz w:val="20"/>
          <w:szCs w:val="20"/>
        </w:rPr>
      </w:pPr>
      <w:r w:rsidRPr="00247FDB">
        <w:rPr>
          <w:color w:val="auto"/>
          <w:sz w:val="20"/>
          <w:szCs w:val="20"/>
        </w:rPr>
        <w:t>Non è possibile effettuare copie del software presente nelle postazioni salvo autorizzazione del responsabile di laboratorio e solo nel caso di tratti di free software.</w:t>
      </w:r>
    </w:p>
    <w:p w:rsidR="00D8212F" w:rsidRPr="00247FDB" w:rsidRDefault="00D8212F" w:rsidP="00D8212F">
      <w:pPr>
        <w:pStyle w:val="NormaleWeb"/>
        <w:numPr>
          <w:ilvl w:val="0"/>
          <w:numId w:val="22"/>
        </w:numPr>
        <w:spacing w:after="0" w:afterAutospacing="0"/>
        <w:rPr>
          <w:color w:val="auto"/>
          <w:sz w:val="20"/>
          <w:szCs w:val="20"/>
        </w:rPr>
      </w:pPr>
      <w:r w:rsidRPr="00247FDB">
        <w:rPr>
          <w:color w:val="auto"/>
          <w:sz w:val="20"/>
          <w:szCs w:val="20"/>
        </w:rPr>
        <w:t>Non è possibile utilizzare e/o installare software diverso da quello di cui la scuola è regolarmente dotata di licenza di utilizzo.</w:t>
      </w:r>
    </w:p>
    <w:p w:rsidR="00D8212F" w:rsidRPr="00247FDB" w:rsidRDefault="00D8212F" w:rsidP="00D8212F">
      <w:pPr>
        <w:pStyle w:val="NormaleWeb"/>
        <w:numPr>
          <w:ilvl w:val="0"/>
          <w:numId w:val="22"/>
        </w:numPr>
        <w:spacing w:before="0" w:beforeAutospacing="0" w:after="0" w:afterAutospacing="0"/>
        <w:rPr>
          <w:color w:val="auto"/>
          <w:sz w:val="20"/>
          <w:szCs w:val="20"/>
        </w:rPr>
      </w:pPr>
      <w:r w:rsidRPr="00247FDB">
        <w:rPr>
          <w:color w:val="auto"/>
          <w:sz w:val="20"/>
          <w:szCs w:val="20"/>
        </w:rPr>
        <w:t>Gli utenti possono utilizzare le postazioni dell’Istituto per accedere in Internet solo per scopi didattici.</w:t>
      </w:r>
    </w:p>
    <w:p w:rsidR="00D8212F" w:rsidRPr="00247FDB" w:rsidRDefault="00D8212F" w:rsidP="00D8212F">
      <w:pPr>
        <w:pStyle w:val="NormaleWeb"/>
        <w:numPr>
          <w:ilvl w:val="0"/>
          <w:numId w:val="22"/>
        </w:numPr>
        <w:spacing w:before="0" w:beforeAutospacing="0" w:after="0" w:afterAutospacing="0"/>
        <w:rPr>
          <w:color w:val="auto"/>
          <w:sz w:val="20"/>
          <w:szCs w:val="20"/>
        </w:rPr>
      </w:pPr>
      <w:r w:rsidRPr="00247FDB">
        <w:rPr>
          <w:color w:val="auto"/>
          <w:sz w:val="20"/>
          <w:szCs w:val="20"/>
        </w:rPr>
        <w:t>Le attrezzature scientifiche o gli strumenti musicali non potranno essere spostati dai laboratori senza l’autorizzazione del Responsabile. In ogni caso dovranno essere rimesse a posto a fine giornata.</w:t>
      </w:r>
    </w:p>
    <w:p w:rsidR="00D8212F" w:rsidRPr="00247FDB" w:rsidRDefault="00D8212F" w:rsidP="00D8212F">
      <w:pPr>
        <w:pStyle w:val="NormaleWeb"/>
        <w:numPr>
          <w:ilvl w:val="0"/>
          <w:numId w:val="22"/>
        </w:numPr>
        <w:spacing w:before="0" w:beforeAutospacing="0" w:after="0" w:afterAutospacing="0"/>
        <w:rPr>
          <w:color w:val="auto"/>
          <w:sz w:val="20"/>
          <w:szCs w:val="20"/>
        </w:rPr>
      </w:pPr>
      <w:r w:rsidRPr="00247FDB">
        <w:rPr>
          <w:color w:val="auto"/>
          <w:sz w:val="20"/>
          <w:szCs w:val="20"/>
        </w:rPr>
        <w:t>Poiché i cellulari possono causare danni, si raccomanda di controllare che siano spenti</w:t>
      </w:r>
      <w:r w:rsidRPr="00247FDB">
        <w:rPr>
          <w:b/>
          <w:bCs/>
          <w:color w:val="auto"/>
          <w:sz w:val="20"/>
          <w:szCs w:val="20"/>
        </w:rPr>
        <w:t>.</w:t>
      </w:r>
    </w:p>
    <w:p w:rsidR="00D8212F" w:rsidRPr="00247FDB" w:rsidRDefault="00D8212F" w:rsidP="00D8212F">
      <w:pPr>
        <w:pStyle w:val="NormaleWeb"/>
        <w:spacing w:before="0" w:beforeAutospacing="0" w:after="0" w:afterAutospacing="0"/>
        <w:ind w:left="-17"/>
        <w:rPr>
          <w:b/>
          <w:bCs/>
          <w:color w:val="auto"/>
          <w:sz w:val="20"/>
          <w:szCs w:val="20"/>
        </w:rPr>
      </w:pPr>
      <w:r w:rsidRPr="00247FDB">
        <w:rPr>
          <w:b/>
          <w:bCs/>
          <w:color w:val="auto"/>
          <w:sz w:val="20"/>
          <w:szCs w:val="20"/>
        </w:rPr>
        <w:t>Ogni trasgressione comporterà la richiesta di interventi disciplinari</w:t>
      </w:r>
      <w:r>
        <w:rPr>
          <w:b/>
          <w:bCs/>
          <w:color w:val="auto"/>
          <w:sz w:val="20"/>
          <w:szCs w:val="20"/>
        </w:rPr>
        <w:t>.</w:t>
      </w:r>
    </w:p>
    <w:p w:rsidR="00D8212F" w:rsidRPr="00F40A69" w:rsidRDefault="00D8212F" w:rsidP="00D8212F">
      <w:pPr>
        <w:jc w:val="both"/>
        <w:rPr>
          <w:b/>
          <w:sz w:val="22"/>
        </w:rPr>
      </w:pPr>
    </w:p>
    <w:p w:rsidR="00D8212F" w:rsidRPr="00787985" w:rsidRDefault="00D8212F" w:rsidP="00D8212F">
      <w:pPr>
        <w:autoSpaceDE w:val="0"/>
        <w:autoSpaceDN w:val="0"/>
        <w:adjustRightInd w:val="0"/>
        <w:spacing w:after="0" w:line="240" w:lineRule="auto"/>
        <w:jc w:val="right"/>
        <w:rPr>
          <w:sz w:val="20"/>
          <w:szCs w:val="20"/>
        </w:rPr>
      </w:pPr>
    </w:p>
    <w:p w:rsidR="00D8212F" w:rsidRPr="00F40A69" w:rsidRDefault="00D8212F" w:rsidP="00D8212F">
      <w:pPr>
        <w:jc w:val="both"/>
        <w:rPr>
          <w:b/>
          <w:sz w:val="22"/>
        </w:rPr>
      </w:pPr>
    </w:p>
    <w:p w:rsidR="00D8212F" w:rsidRPr="00176094" w:rsidRDefault="00D8212F" w:rsidP="00D8212F">
      <w:pPr>
        <w:spacing w:after="0" w:line="240" w:lineRule="auto"/>
        <w:ind w:right="0"/>
        <w:contextualSpacing/>
        <w:jc w:val="both"/>
        <w:rPr>
          <w:b/>
          <w:color w:val="2E74B5"/>
          <w:sz w:val="22"/>
        </w:rPr>
      </w:pPr>
      <w:r w:rsidRPr="00176094">
        <w:rPr>
          <w:b/>
          <w:color w:val="2E74B5"/>
          <w:sz w:val="22"/>
        </w:rPr>
        <w:t>A</w:t>
      </w:r>
      <w:r w:rsidR="00BD7435">
        <w:rPr>
          <w:b/>
          <w:color w:val="2E74B5"/>
          <w:sz w:val="22"/>
        </w:rPr>
        <w:t>LLEGATO N.10</w:t>
      </w:r>
    </w:p>
    <w:p w:rsidR="00D8212F" w:rsidRPr="00F40A69" w:rsidRDefault="00D8212F" w:rsidP="00D8212F">
      <w:pPr>
        <w:jc w:val="both"/>
        <w:rPr>
          <w:sz w:val="22"/>
          <w:u w:val="single"/>
        </w:rPr>
      </w:pPr>
      <w:r w:rsidRPr="00F40A69">
        <w:rPr>
          <w:sz w:val="22"/>
          <w:u w:val="single"/>
        </w:rPr>
        <w:t xml:space="preserve">CENTRO SPORTIVO SCOLASTICO   </w:t>
      </w:r>
    </w:p>
    <w:p w:rsidR="00D8212F" w:rsidRPr="00F40A69" w:rsidRDefault="00D8212F" w:rsidP="00D8212F">
      <w:pPr>
        <w:jc w:val="both"/>
        <w:rPr>
          <w:sz w:val="22"/>
        </w:rPr>
      </w:pPr>
      <w:r w:rsidRPr="00F40A69">
        <w:rPr>
          <w:sz w:val="22"/>
          <w:u w:val="single"/>
        </w:rPr>
        <w:t>ISTITUZIONE E REGOLAMENTO</w:t>
      </w:r>
    </w:p>
    <w:p w:rsidR="00D8212F" w:rsidRPr="00247FDB" w:rsidRDefault="00D8212F" w:rsidP="00D8212F">
      <w:pPr>
        <w:jc w:val="both"/>
        <w:rPr>
          <w:sz w:val="20"/>
          <w:szCs w:val="20"/>
        </w:rPr>
      </w:pPr>
      <w:r w:rsidRPr="00247FDB">
        <w:rPr>
          <w:sz w:val="20"/>
          <w:szCs w:val="20"/>
        </w:rPr>
        <w:t>Premessa</w:t>
      </w:r>
    </w:p>
    <w:p w:rsidR="00D8212F" w:rsidRPr="00247FDB" w:rsidRDefault="00D8212F" w:rsidP="00D8212F">
      <w:pPr>
        <w:pStyle w:val="Paragrafoelenco"/>
        <w:numPr>
          <w:ilvl w:val="0"/>
          <w:numId w:val="23"/>
        </w:numPr>
        <w:spacing w:after="200" w:line="240" w:lineRule="auto"/>
        <w:ind w:right="0"/>
        <w:jc w:val="both"/>
        <w:rPr>
          <w:sz w:val="20"/>
          <w:szCs w:val="20"/>
        </w:rPr>
      </w:pPr>
      <w:r w:rsidRPr="00247FDB">
        <w:rPr>
          <w:sz w:val="20"/>
          <w:szCs w:val="20"/>
        </w:rPr>
        <w:t xml:space="preserve">L’istituto, nell’ambito della propria autonomia scolastica, con riferimento alle linee guida MIUR prot. 4273 dello 04/08/2009, ha deliberato l’istituzione di un progetto educativo relativo all’Associazione Sportiva finalizzata ad assicurare ad allievi interni attività sportiva pomeridiana denominata di qui in poi C.S.S. Istituto comprensivo “SERAO – FERMI”. </w:t>
      </w:r>
    </w:p>
    <w:p w:rsidR="00D8212F" w:rsidRPr="00247FDB" w:rsidRDefault="00D8212F" w:rsidP="00D8212F">
      <w:pPr>
        <w:pStyle w:val="Paragrafoelenco"/>
        <w:ind w:left="1080"/>
        <w:jc w:val="both"/>
        <w:rPr>
          <w:sz w:val="20"/>
          <w:szCs w:val="20"/>
        </w:rPr>
      </w:pPr>
    </w:p>
    <w:p w:rsidR="00D8212F" w:rsidRPr="00247FDB" w:rsidRDefault="00D8212F" w:rsidP="00D8212F">
      <w:pPr>
        <w:pStyle w:val="Paragrafoelenco"/>
        <w:numPr>
          <w:ilvl w:val="0"/>
          <w:numId w:val="23"/>
        </w:numPr>
        <w:spacing w:after="200" w:line="240" w:lineRule="auto"/>
        <w:ind w:right="0"/>
        <w:jc w:val="both"/>
        <w:rPr>
          <w:sz w:val="20"/>
          <w:szCs w:val="20"/>
        </w:rPr>
      </w:pPr>
      <w:r w:rsidRPr="00247FDB">
        <w:rPr>
          <w:sz w:val="20"/>
          <w:szCs w:val="20"/>
        </w:rPr>
        <w:t>Le finalità del progetto “C.S.S.” sono attuate nel rispetto dei principi di democrazia interna e di uguaglianza e pari opportunità, con esclusione di ogni forma di discriminazione razziale, religiosa, politica e nella salvaguardia della tutela della salute secondo i valori etici e culturali che sottendono allo sport.</w:t>
      </w:r>
    </w:p>
    <w:p w:rsidR="00D8212F" w:rsidRPr="00247FDB" w:rsidRDefault="00D8212F" w:rsidP="00D8212F">
      <w:pPr>
        <w:pStyle w:val="Paragrafoelenco"/>
        <w:ind w:firstLine="0"/>
        <w:jc w:val="both"/>
        <w:rPr>
          <w:sz w:val="20"/>
          <w:szCs w:val="20"/>
        </w:rPr>
      </w:pPr>
    </w:p>
    <w:p w:rsidR="00D8212F" w:rsidRPr="00247FDB" w:rsidRDefault="00D8212F" w:rsidP="00D8212F">
      <w:pPr>
        <w:pStyle w:val="Paragrafoelenco"/>
        <w:numPr>
          <w:ilvl w:val="0"/>
          <w:numId w:val="23"/>
        </w:numPr>
        <w:spacing w:after="200" w:line="240" w:lineRule="auto"/>
        <w:ind w:right="0"/>
        <w:jc w:val="both"/>
        <w:rPr>
          <w:sz w:val="20"/>
          <w:szCs w:val="20"/>
        </w:rPr>
      </w:pPr>
      <w:r w:rsidRPr="00247FDB">
        <w:rPr>
          <w:sz w:val="20"/>
          <w:szCs w:val="20"/>
        </w:rPr>
        <w:t>L’istituto è e resta titolare del progetto e del patrimonio e della gestione.</w:t>
      </w:r>
    </w:p>
    <w:p w:rsidR="00D8212F" w:rsidRPr="00247FDB" w:rsidRDefault="00D8212F" w:rsidP="00D8212F">
      <w:pPr>
        <w:pStyle w:val="Paragrafoelenco"/>
        <w:jc w:val="both"/>
        <w:rPr>
          <w:sz w:val="20"/>
          <w:szCs w:val="20"/>
        </w:rPr>
      </w:pPr>
    </w:p>
    <w:p w:rsidR="00D8212F" w:rsidRPr="00247FDB" w:rsidRDefault="00D8212F" w:rsidP="00D8212F">
      <w:pPr>
        <w:jc w:val="both"/>
        <w:rPr>
          <w:sz w:val="20"/>
          <w:szCs w:val="20"/>
        </w:rPr>
      </w:pPr>
      <w:r w:rsidRPr="00247FDB">
        <w:rPr>
          <w:sz w:val="20"/>
          <w:szCs w:val="20"/>
        </w:rPr>
        <w:t xml:space="preserve">Art.1 Denominazione e sede </w:t>
      </w:r>
    </w:p>
    <w:p w:rsidR="00D8212F" w:rsidRPr="00247FDB" w:rsidRDefault="00D8212F" w:rsidP="00D8212F">
      <w:pPr>
        <w:pStyle w:val="Paragrafoelenco"/>
        <w:numPr>
          <w:ilvl w:val="0"/>
          <w:numId w:val="24"/>
        </w:numPr>
        <w:spacing w:after="200" w:line="240" w:lineRule="auto"/>
        <w:ind w:right="0"/>
        <w:jc w:val="both"/>
        <w:rPr>
          <w:sz w:val="20"/>
          <w:szCs w:val="20"/>
        </w:rPr>
      </w:pPr>
      <w:r w:rsidRPr="00247FDB">
        <w:rPr>
          <w:sz w:val="20"/>
          <w:szCs w:val="20"/>
        </w:rPr>
        <w:t>L’Istituto comprensivo “SERAO – FERMI” di qui in poi detto Istituto costituisce in Cellole, via Umberto I, un Centro Sportivo scolastico denominato C.S.S. Istituto comprensivo “Serao – Fermi”.</w:t>
      </w:r>
    </w:p>
    <w:p w:rsidR="00D8212F" w:rsidRPr="00247FDB" w:rsidRDefault="00D8212F" w:rsidP="00D8212F">
      <w:pPr>
        <w:pStyle w:val="Paragrafoelenco"/>
        <w:tabs>
          <w:tab w:val="left" w:pos="6002"/>
        </w:tabs>
        <w:jc w:val="both"/>
        <w:rPr>
          <w:sz w:val="20"/>
          <w:szCs w:val="20"/>
        </w:rPr>
      </w:pPr>
      <w:r w:rsidRPr="00247FDB">
        <w:rPr>
          <w:sz w:val="20"/>
          <w:szCs w:val="20"/>
        </w:rPr>
        <w:tab/>
      </w:r>
    </w:p>
    <w:p w:rsidR="00D8212F" w:rsidRPr="00247FDB" w:rsidRDefault="00D8212F" w:rsidP="00D8212F">
      <w:pPr>
        <w:pStyle w:val="Paragrafoelenco"/>
        <w:ind w:left="0"/>
        <w:jc w:val="both"/>
        <w:rPr>
          <w:sz w:val="20"/>
          <w:szCs w:val="20"/>
        </w:rPr>
      </w:pPr>
      <w:r w:rsidRPr="00247FDB">
        <w:rPr>
          <w:sz w:val="20"/>
          <w:szCs w:val="20"/>
        </w:rPr>
        <w:t>Art.2 Scopo</w:t>
      </w:r>
    </w:p>
    <w:p w:rsidR="00D8212F" w:rsidRPr="00247FDB" w:rsidRDefault="00D8212F" w:rsidP="00D8212F">
      <w:pPr>
        <w:pStyle w:val="Paragrafoelenco"/>
        <w:numPr>
          <w:ilvl w:val="0"/>
          <w:numId w:val="25"/>
        </w:numPr>
        <w:spacing w:after="200" w:line="240" w:lineRule="auto"/>
        <w:ind w:right="0"/>
        <w:jc w:val="both"/>
        <w:rPr>
          <w:sz w:val="20"/>
          <w:szCs w:val="20"/>
        </w:rPr>
      </w:pPr>
      <w:r w:rsidRPr="00247FDB">
        <w:rPr>
          <w:sz w:val="20"/>
          <w:szCs w:val="20"/>
        </w:rPr>
        <w:t>L’Associazione è apolitica e non a scopo di lucro.</w:t>
      </w:r>
    </w:p>
    <w:p w:rsidR="00D8212F" w:rsidRPr="00247FDB" w:rsidRDefault="00D8212F" w:rsidP="00D8212F">
      <w:pPr>
        <w:pStyle w:val="Paragrafoelenco"/>
        <w:numPr>
          <w:ilvl w:val="0"/>
          <w:numId w:val="25"/>
        </w:numPr>
        <w:spacing w:after="200" w:line="240" w:lineRule="auto"/>
        <w:ind w:right="0"/>
        <w:jc w:val="both"/>
        <w:rPr>
          <w:sz w:val="20"/>
          <w:szCs w:val="20"/>
        </w:rPr>
      </w:pPr>
      <w:r w:rsidRPr="00247FDB">
        <w:rPr>
          <w:sz w:val="20"/>
          <w:szCs w:val="20"/>
        </w:rPr>
        <w:t>Essa ha per finalità lo sviluppo e la diffusione di attività sportiva connessa alla pratica intesa come mezzo di formazione psicofisica e morale dei soci, mediante la gestione di ogni forma di attività agonistica, ricreativa o di ogni altro tipo di attività motoria e non. È idonea a promuovere la conoscenza e la pratica dello sport.</w:t>
      </w:r>
    </w:p>
    <w:p w:rsidR="00D8212F" w:rsidRPr="00247FDB" w:rsidRDefault="00D8212F" w:rsidP="00D8212F">
      <w:pPr>
        <w:pStyle w:val="Paragrafoelenco"/>
        <w:numPr>
          <w:ilvl w:val="0"/>
          <w:numId w:val="25"/>
        </w:numPr>
        <w:spacing w:after="200" w:line="240" w:lineRule="auto"/>
        <w:ind w:right="0"/>
        <w:jc w:val="both"/>
        <w:rPr>
          <w:color w:val="auto"/>
          <w:sz w:val="20"/>
          <w:szCs w:val="20"/>
        </w:rPr>
      </w:pPr>
      <w:r w:rsidRPr="00247FDB">
        <w:rPr>
          <w:sz w:val="20"/>
          <w:szCs w:val="20"/>
        </w:rPr>
        <w:t xml:space="preserve">L’attività sportiva scolastica ha lo scopo di offrire agli alunni iniziative intese a suscitare e consolidare nei giovani la consuetudine all’attività sportiva, anche nell’aspetto competitivo, considerata come fattore di formazione umana e di crescita civile. </w:t>
      </w:r>
    </w:p>
    <w:p w:rsidR="00D8212F" w:rsidRPr="00247FDB" w:rsidRDefault="00D8212F" w:rsidP="00D8212F">
      <w:pPr>
        <w:pStyle w:val="Paragrafoelenco"/>
        <w:numPr>
          <w:ilvl w:val="0"/>
          <w:numId w:val="25"/>
        </w:numPr>
        <w:spacing w:after="200" w:line="240" w:lineRule="auto"/>
        <w:ind w:right="0"/>
        <w:jc w:val="both"/>
        <w:rPr>
          <w:color w:val="auto"/>
          <w:sz w:val="20"/>
          <w:szCs w:val="20"/>
        </w:rPr>
      </w:pPr>
      <w:r w:rsidRPr="00247FDB">
        <w:rPr>
          <w:sz w:val="20"/>
          <w:szCs w:val="20"/>
        </w:rPr>
        <w:t xml:space="preserve">Lo sport educativo deve offrire ad ognuno la possibilità di esercitare la padronanza della propria motricità unita ad una migliore conoscenza delle proprie capacità ed attitudini. </w:t>
      </w:r>
    </w:p>
    <w:p w:rsidR="00D8212F" w:rsidRPr="00247FDB" w:rsidRDefault="00D8212F" w:rsidP="00D8212F">
      <w:pPr>
        <w:pStyle w:val="Paragrafoelenco"/>
        <w:numPr>
          <w:ilvl w:val="0"/>
          <w:numId w:val="25"/>
        </w:numPr>
        <w:spacing w:after="200" w:line="240" w:lineRule="auto"/>
        <w:ind w:right="0"/>
        <w:jc w:val="both"/>
        <w:rPr>
          <w:color w:val="auto"/>
          <w:sz w:val="20"/>
          <w:szCs w:val="20"/>
        </w:rPr>
      </w:pPr>
      <w:r w:rsidRPr="00247FDB">
        <w:rPr>
          <w:sz w:val="20"/>
          <w:szCs w:val="20"/>
        </w:rPr>
        <w:t xml:space="preserve">L’attività sportiva deve dare agli alunni la possibilità di praticarla secondo le proprie capacità e nel rispetto delle regole condivise. </w:t>
      </w:r>
    </w:p>
    <w:p w:rsidR="00D8212F" w:rsidRPr="00247FDB" w:rsidRDefault="00D8212F" w:rsidP="00D8212F">
      <w:pPr>
        <w:autoSpaceDE w:val="0"/>
        <w:autoSpaceDN w:val="0"/>
        <w:adjustRightInd w:val="0"/>
        <w:ind w:left="720" w:firstLine="0"/>
        <w:jc w:val="both"/>
        <w:rPr>
          <w:b/>
          <w:bCs/>
          <w:i/>
          <w:iCs/>
          <w:sz w:val="20"/>
          <w:szCs w:val="20"/>
        </w:rPr>
      </w:pPr>
      <w:r w:rsidRPr="00247FDB">
        <w:rPr>
          <w:b/>
          <w:bCs/>
          <w:i/>
          <w:iCs/>
          <w:sz w:val="20"/>
          <w:szCs w:val="20"/>
        </w:rPr>
        <w:t>COLLEGAMENTO CON IL P</w:t>
      </w:r>
      <w:r w:rsidR="00BD7435">
        <w:rPr>
          <w:b/>
          <w:bCs/>
          <w:i/>
          <w:iCs/>
          <w:sz w:val="20"/>
          <w:szCs w:val="20"/>
        </w:rPr>
        <w:t>T</w:t>
      </w:r>
      <w:r w:rsidRPr="00247FDB">
        <w:rPr>
          <w:b/>
          <w:bCs/>
          <w:i/>
          <w:iCs/>
          <w:sz w:val="20"/>
          <w:szCs w:val="20"/>
        </w:rPr>
        <w:t xml:space="preserve">OF </w:t>
      </w:r>
    </w:p>
    <w:p w:rsidR="00D8212F" w:rsidRPr="00247FDB" w:rsidRDefault="00D8212F" w:rsidP="00D8212F">
      <w:pPr>
        <w:numPr>
          <w:ilvl w:val="0"/>
          <w:numId w:val="25"/>
        </w:numPr>
        <w:autoSpaceDE w:val="0"/>
        <w:autoSpaceDN w:val="0"/>
        <w:adjustRightInd w:val="0"/>
        <w:spacing w:after="200" w:line="240" w:lineRule="auto"/>
        <w:ind w:right="0"/>
        <w:jc w:val="both"/>
        <w:rPr>
          <w:sz w:val="20"/>
          <w:szCs w:val="20"/>
        </w:rPr>
      </w:pPr>
      <w:r w:rsidRPr="00247FDB">
        <w:rPr>
          <w:sz w:val="20"/>
          <w:szCs w:val="20"/>
        </w:rPr>
        <w:t xml:space="preserve">La programmazione dell’attività sportiva si integra con le finalità educative della scuola con l’obiettivo di contribuire al raggiungimento del successo formativo di tutti gli alunni per la crescita umana e civile e vuole fornire l’opportunità per un proficuo utilizzo del tempo libero che veda la Scuola come centro di promozione culturale, sociale e sportivo del territorio. </w:t>
      </w:r>
    </w:p>
    <w:p w:rsidR="00D8212F" w:rsidRPr="00247FDB" w:rsidRDefault="00D8212F" w:rsidP="00D8212F">
      <w:pPr>
        <w:numPr>
          <w:ilvl w:val="0"/>
          <w:numId w:val="25"/>
        </w:numPr>
        <w:autoSpaceDE w:val="0"/>
        <w:autoSpaceDN w:val="0"/>
        <w:adjustRightInd w:val="0"/>
        <w:spacing w:after="200" w:line="240" w:lineRule="auto"/>
        <w:ind w:right="0"/>
        <w:jc w:val="both"/>
        <w:rPr>
          <w:sz w:val="20"/>
          <w:szCs w:val="20"/>
        </w:rPr>
      </w:pPr>
      <w:r w:rsidRPr="00247FDB">
        <w:rPr>
          <w:sz w:val="20"/>
          <w:szCs w:val="20"/>
        </w:rPr>
        <w:t>Il Centro Sportivo Scolastico si inserisce all’interno delle progettualità della scuola per quanto riguarda l’Area Motoria.</w:t>
      </w:r>
    </w:p>
    <w:p w:rsidR="00D8212F" w:rsidRPr="00247FDB" w:rsidRDefault="00D8212F" w:rsidP="00D8212F">
      <w:pPr>
        <w:autoSpaceDE w:val="0"/>
        <w:autoSpaceDN w:val="0"/>
        <w:adjustRightInd w:val="0"/>
        <w:jc w:val="both"/>
        <w:rPr>
          <w:b/>
          <w:bCs/>
          <w:i/>
          <w:iCs/>
          <w:sz w:val="20"/>
          <w:szCs w:val="20"/>
        </w:rPr>
      </w:pPr>
      <w:r w:rsidRPr="00247FDB">
        <w:rPr>
          <w:b/>
          <w:bCs/>
          <w:i/>
          <w:iCs/>
          <w:sz w:val="20"/>
          <w:szCs w:val="20"/>
        </w:rPr>
        <w:t xml:space="preserve">OBIETTIVI GENERALI </w:t>
      </w:r>
    </w:p>
    <w:p w:rsidR="00D8212F" w:rsidRPr="00247FDB" w:rsidRDefault="00D8212F" w:rsidP="00D8212F">
      <w:pPr>
        <w:autoSpaceDE w:val="0"/>
        <w:autoSpaceDN w:val="0"/>
        <w:adjustRightInd w:val="0"/>
        <w:jc w:val="both"/>
        <w:rPr>
          <w:sz w:val="20"/>
          <w:szCs w:val="20"/>
        </w:rPr>
      </w:pPr>
      <w:r w:rsidRPr="00247FDB">
        <w:rPr>
          <w:sz w:val="20"/>
          <w:szCs w:val="20"/>
        </w:rPr>
        <w:t xml:space="preserve">Il coinvolgimento della generalità degli alunni su proposte motorio – sportivo, anche in compiti di arbitraggio e di supporto/collaborazione nelle attività organizzate dalla scuola. </w:t>
      </w:r>
    </w:p>
    <w:p w:rsidR="00D8212F" w:rsidRPr="00247FDB" w:rsidRDefault="00D8212F" w:rsidP="00D8212F">
      <w:pPr>
        <w:autoSpaceDE w:val="0"/>
        <w:autoSpaceDN w:val="0"/>
        <w:adjustRightInd w:val="0"/>
        <w:jc w:val="both"/>
        <w:rPr>
          <w:sz w:val="20"/>
          <w:szCs w:val="20"/>
        </w:rPr>
      </w:pPr>
      <w:r w:rsidRPr="00247FDB">
        <w:rPr>
          <w:sz w:val="20"/>
          <w:szCs w:val="20"/>
        </w:rPr>
        <w:t xml:space="preserve">Organizzazione delle manifestazioni da parte della scuola, dell’Ufficio Scolastico Provinciale con il coinvolgimento ove possibile di: </w:t>
      </w:r>
    </w:p>
    <w:p w:rsidR="00D8212F" w:rsidRPr="00247FDB" w:rsidRDefault="00D8212F" w:rsidP="00D8212F">
      <w:pPr>
        <w:numPr>
          <w:ilvl w:val="0"/>
          <w:numId w:val="49"/>
        </w:numPr>
        <w:autoSpaceDE w:val="0"/>
        <w:autoSpaceDN w:val="0"/>
        <w:adjustRightInd w:val="0"/>
        <w:spacing w:after="47" w:line="240" w:lineRule="auto"/>
        <w:ind w:right="0"/>
        <w:jc w:val="both"/>
        <w:rPr>
          <w:sz w:val="20"/>
          <w:szCs w:val="20"/>
        </w:rPr>
      </w:pPr>
      <w:r w:rsidRPr="00247FDB">
        <w:rPr>
          <w:sz w:val="20"/>
          <w:szCs w:val="20"/>
        </w:rPr>
        <w:t xml:space="preserve">altre Istituzioni scolastiche; </w:t>
      </w:r>
    </w:p>
    <w:p w:rsidR="00D8212F" w:rsidRPr="00247FDB" w:rsidRDefault="00D8212F" w:rsidP="00D8212F">
      <w:pPr>
        <w:numPr>
          <w:ilvl w:val="0"/>
          <w:numId w:val="49"/>
        </w:numPr>
        <w:autoSpaceDE w:val="0"/>
        <w:autoSpaceDN w:val="0"/>
        <w:adjustRightInd w:val="0"/>
        <w:spacing w:after="47" w:line="240" w:lineRule="auto"/>
        <w:ind w:right="0"/>
        <w:jc w:val="both"/>
        <w:rPr>
          <w:sz w:val="20"/>
          <w:szCs w:val="20"/>
        </w:rPr>
      </w:pPr>
      <w:r w:rsidRPr="00247FDB">
        <w:rPr>
          <w:sz w:val="20"/>
          <w:szCs w:val="20"/>
        </w:rPr>
        <w:t xml:space="preserve">associazioni sportive del territorio sia con consulenze specifiche che con supporto logistico alle attività; </w:t>
      </w:r>
    </w:p>
    <w:p w:rsidR="00D8212F" w:rsidRPr="00247FDB" w:rsidRDefault="00D8212F" w:rsidP="00D8212F">
      <w:pPr>
        <w:numPr>
          <w:ilvl w:val="0"/>
          <w:numId w:val="49"/>
        </w:numPr>
        <w:autoSpaceDE w:val="0"/>
        <w:autoSpaceDN w:val="0"/>
        <w:adjustRightInd w:val="0"/>
        <w:spacing w:after="47" w:line="240" w:lineRule="auto"/>
        <w:ind w:right="0"/>
        <w:jc w:val="both"/>
        <w:rPr>
          <w:sz w:val="20"/>
          <w:szCs w:val="20"/>
        </w:rPr>
      </w:pPr>
      <w:r w:rsidRPr="00247FDB">
        <w:rPr>
          <w:sz w:val="20"/>
          <w:szCs w:val="20"/>
        </w:rPr>
        <w:t xml:space="preserve">enti locali per la messa a disposizione di impianti, eventuali trasporti, ecc; </w:t>
      </w:r>
    </w:p>
    <w:p w:rsidR="00D8212F" w:rsidRPr="00247FDB" w:rsidRDefault="00D8212F" w:rsidP="00D8212F">
      <w:pPr>
        <w:numPr>
          <w:ilvl w:val="0"/>
          <w:numId w:val="49"/>
        </w:numPr>
        <w:autoSpaceDE w:val="0"/>
        <w:autoSpaceDN w:val="0"/>
        <w:adjustRightInd w:val="0"/>
        <w:spacing w:after="0" w:line="240" w:lineRule="auto"/>
        <w:ind w:right="0"/>
        <w:jc w:val="both"/>
        <w:rPr>
          <w:sz w:val="20"/>
          <w:szCs w:val="20"/>
        </w:rPr>
      </w:pPr>
      <w:r w:rsidRPr="00247FDB">
        <w:rPr>
          <w:sz w:val="20"/>
          <w:szCs w:val="20"/>
        </w:rPr>
        <w:t xml:space="preserve">eventuali privati. </w:t>
      </w:r>
    </w:p>
    <w:p w:rsidR="00D8212F" w:rsidRPr="00247FDB" w:rsidRDefault="00D8212F" w:rsidP="00D8212F">
      <w:pPr>
        <w:autoSpaceDE w:val="0"/>
        <w:autoSpaceDN w:val="0"/>
        <w:adjustRightInd w:val="0"/>
        <w:jc w:val="both"/>
        <w:rPr>
          <w:sz w:val="20"/>
          <w:szCs w:val="20"/>
        </w:rPr>
      </w:pPr>
    </w:p>
    <w:p w:rsidR="00D8212F" w:rsidRPr="00247FDB" w:rsidRDefault="00D8212F" w:rsidP="00D8212F">
      <w:pPr>
        <w:autoSpaceDE w:val="0"/>
        <w:autoSpaceDN w:val="0"/>
        <w:adjustRightInd w:val="0"/>
        <w:jc w:val="both"/>
        <w:rPr>
          <w:b/>
          <w:bCs/>
          <w:i/>
          <w:iCs/>
          <w:sz w:val="20"/>
          <w:szCs w:val="20"/>
        </w:rPr>
      </w:pPr>
      <w:r w:rsidRPr="00247FDB">
        <w:rPr>
          <w:b/>
          <w:bCs/>
          <w:i/>
          <w:iCs/>
          <w:sz w:val="20"/>
          <w:szCs w:val="20"/>
        </w:rPr>
        <w:t xml:space="preserve">OBIETTIVI SPECIFICI </w:t>
      </w:r>
    </w:p>
    <w:p w:rsidR="00D8212F" w:rsidRPr="00247FDB" w:rsidRDefault="00D8212F" w:rsidP="00D8212F">
      <w:pPr>
        <w:autoSpaceDE w:val="0"/>
        <w:autoSpaceDN w:val="0"/>
        <w:adjustRightInd w:val="0"/>
        <w:jc w:val="both"/>
        <w:rPr>
          <w:sz w:val="20"/>
          <w:szCs w:val="20"/>
        </w:rPr>
      </w:pPr>
      <w:r w:rsidRPr="00247FDB">
        <w:rPr>
          <w:sz w:val="20"/>
          <w:szCs w:val="20"/>
        </w:rPr>
        <w:t xml:space="preserve">Costruzione di un percorso educativo alla cultura ed alla pratica sportiva con le finalità di: </w:t>
      </w:r>
    </w:p>
    <w:p w:rsidR="00D8212F" w:rsidRPr="00247FDB" w:rsidRDefault="00D8212F" w:rsidP="00D8212F">
      <w:pPr>
        <w:numPr>
          <w:ilvl w:val="0"/>
          <w:numId w:val="50"/>
        </w:numPr>
        <w:autoSpaceDE w:val="0"/>
        <w:autoSpaceDN w:val="0"/>
        <w:adjustRightInd w:val="0"/>
        <w:spacing w:after="0" w:line="240" w:lineRule="auto"/>
        <w:ind w:right="0"/>
        <w:jc w:val="both"/>
        <w:rPr>
          <w:sz w:val="20"/>
          <w:szCs w:val="20"/>
        </w:rPr>
      </w:pPr>
      <w:r w:rsidRPr="00247FDB">
        <w:rPr>
          <w:sz w:val="20"/>
          <w:szCs w:val="20"/>
        </w:rPr>
        <w:t xml:space="preserve">favorire un percorso di benessere psico-fisico da utilizzare in tutti i momenti della vita scolastica, coinvolgendo tutte le figure presenti nell’Istituto. </w:t>
      </w:r>
    </w:p>
    <w:p w:rsidR="00D8212F" w:rsidRPr="00247FDB" w:rsidRDefault="00D8212F" w:rsidP="00D8212F">
      <w:pPr>
        <w:numPr>
          <w:ilvl w:val="0"/>
          <w:numId w:val="50"/>
        </w:numPr>
        <w:autoSpaceDE w:val="0"/>
        <w:autoSpaceDN w:val="0"/>
        <w:adjustRightInd w:val="0"/>
        <w:spacing w:after="0" w:line="240" w:lineRule="auto"/>
        <w:ind w:right="0"/>
        <w:jc w:val="both"/>
        <w:rPr>
          <w:sz w:val="20"/>
          <w:szCs w:val="20"/>
        </w:rPr>
      </w:pPr>
      <w:r w:rsidRPr="00247FDB">
        <w:rPr>
          <w:sz w:val="20"/>
          <w:szCs w:val="20"/>
        </w:rPr>
        <w:lastRenderedPageBreak/>
        <w:t xml:space="preserve">divenire uno strumento di attrazione per gli alunni con momenti di incontro e confronto motorio e sportivo.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offrire la possibilità di praticare un’attività motoria.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aiutare i giovani a vivere la competizione come momento di verifica di se stessi e non come scontro o aggressione dell’avversario.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aiutare la diffusione dei valori educativi dello sport e di educazione alla competizione sportiva.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sviluppare negli alunni e nelle alunne la capacità di vivere correttamente la vittoria ed elaborare la sconfitta come in funzione di un miglioramento personale.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favorire la lotta alla dispersione scolastica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favorire l’integrazione degli alunni diversamente abili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integrare alunni provenienti da culture diverse. </w:t>
      </w:r>
    </w:p>
    <w:p w:rsidR="00D8212F" w:rsidRPr="00247FDB" w:rsidRDefault="00D8212F" w:rsidP="00D8212F">
      <w:pPr>
        <w:numPr>
          <w:ilvl w:val="0"/>
          <w:numId w:val="50"/>
        </w:numPr>
        <w:autoSpaceDE w:val="0"/>
        <w:autoSpaceDN w:val="0"/>
        <w:adjustRightInd w:val="0"/>
        <w:spacing w:after="45" w:line="240" w:lineRule="auto"/>
        <w:ind w:right="0"/>
        <w:jc w:val="both"/>
        <w:rPr>
          <w:sz w:val="20"/>
          <w:szCs w:val="20"/>
        </w:rPr>
      </w:pPr>
      <w:r w:rsidRPr="00247FDB">
        <w:rPr>
          <w:sz w:val="20"/>
          <w:szCs w:val="20"/>
        </w:rPr>
        <w:t xml:space="preserve">valorizzare le eccellenze. </w:t>
      </w:r>
    </w:p>
    <w:p w:rsidR="00D8212F" w:rsidRPr="00247FDB" w:rsidRDefault="00D8212F" w:rsidP="00D8212F">
      <w:pPr>
        <w:numPr>
          <w:ilvl w:val="0"/>
          <w:numId w:val="50"/>
        </w:numPr>
        <w:autoSpaceDE w:val="0"/>
        <w:autoSpaceDN w:val="0"/>
        <w:adjustRightInd w:val="0"/>
        <w:spacing w:after="0" w:line="240" w:lineRule="auto"/>
        <w:ind w:right="0"/>
        <w:jc w:val="both"/>
        <w:rPr>
          <w:sz w:val="20"/>
          <w:szCs w:val="20"/>
        </w:rPr>
      </w:pPr>
      <w:r w:rsidRPr="00247FDB">
        <w:rPr>
          <w:sz w:val="20"/>
          <w:szCs w:val="20"/>
        </w:rPr>
        <w:t xml:space="preserve">sviluppare la convinzione che tutte le discipline hanno pari dignità. </w:t>
      </w:r>
    </w:p>
    <w:p w:rsidR="00D8212F" w:rsidRPr="00247FDB" w:rsidRDefault="00D8212F" w:rsidP="00D8212F">
      <w:pPr>
        <w:jc w:val="both"/>
        <w:rPr>
          <w:sz w:val="20"/>
          <w:szCs w:val="20"/>
        </w:rPr>
      </w:pPr>
    </w:p>
    <w:p w:rsidR="00D8212F" w:rsidRPr="00247FDB" w:rsidRDefault="00D8212F" w:rsidP="00D8212F">
      <w:pPr>
        <w:jc w:val="both"/>
        <w:rPr>
          <w:sz w:val="20"/>
          <w:szCs w:val="20"/>
        </w:rPr>
      </w:pPr>
      <w:r w:rsidRPr="00247FDB">
        <w:rPr>
          <w:sz w:val="20"/>
          <w:szCs w:val="20"/>
        </w:rPr>
        <w:t>Art.3 Durata</w:t>
      </w:r>
    </w:p>
    <w:p w:rsidR="00D8212F" w:rsidRPr="00247FDB" w:rsidRDefault="00D8212F" w:rsidP="00D8212F">
      <w:pPr>
        <w:pStyle w:val="Paragrafoelenco"/>
        <w:numPr>
          <w:ilvl w:val="0"/>
          <w:numId w:val="26"/>
        </w:numPr>
        <w:spacing w:after="200" w:line="240" w:lineRule="auto"/>
        <w:ind w:right="0"/>
        <w:jc w:val="both"/>
        <w:rPr>
          <w:sz w:val="20"/>
          <w:szCs w:val="20"/>
        </w:rPr>
      </w:pPr>
      <w:r w:rsidRPr="00247FDB">
        <w:rPr>
          <w:sz w:val="20"/>
          <w:szCs w:val="20"/>
        </w:rPr>
        <w:t>La durata del C.S.S. è triennale e lo stesso potrà essere sciolto dal Dirigente Scolastico.</w:t>
      </w:r>
    </w:p>
    <w:p w:rsidR="00D8212F" w:rsidRPr="00247FDB" w:rsidRDefault="00D8212F" w:rsidP="00D8212F">
      <w:pPr>
        <w:pStyle w:val="Paragrafoelenco"/>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 4. Domanda di ammissione Soci</w:t>
      </w:r>
    </w:p>
    <w:p w:rsidR="00D8212F" w:rsidRPr="00247FDB" w:rsidRDefault="00D8212F" w:rsidP="00D8212F">
      <w:pPr>
        <w:pStyle w:val="Paragrafoelenco"/>
        <w:numPr>
          <w:ilvl w:val="0"/>
          <w:numId w:val="27"/>
        </w:numPr>
        <w:spacing w:after="200" w:line="240" w:lineRule="auto"/>
        <w:ind w:right="0"/>
        <w:jc w:val="both"/>
        <w:rPr>
          <w:sz w:val="20"/>
          <w:szCs w:val="20"/>
        </w:rPr>
      </w:pPr>
      <w:r w:rsidRPr="00247FDB">
        <w:rPr>
          <w:sz w:val="20"/>
          <w:szCs w:val="20"/>
        </w:rPr>
        <w:t>Sono soci tutti coloro che partecipano alle attività sociali, previa iscrizione alla stessa. Viene espressamente escluso ogni limite temporale che è operativo al rapporto Associativo stesso e ai diritti derivanti.</w:t>
      </w:r>
    </w:p>
    <w:p w:rsidR="00D8212F" w:rsidRPr="00247FDB" w:rsidRDefault="00D8212F" w:rsidP="00D8212F">
      <w:pPr>
        <w:pStyle w:val="Paragrafoelenco"/>
        <w:numPr>
          <w:ilvl w:val="0"/>
          <w:numId w:val="27"/>
        </w:numPr>
        <w:spacing w:after="200" w:line="240" w:lineRule="auto"/>
        <w:ind w:right="0"/>
        <w:jc w:val="both"/>
        <w:rPr>
          <w:sz w:val="20"/>
          <w:szCs w:val="20"/>
        </w:rPr>
      </w:pPr>
      <w:r w:rsidRPr="00247FDB">
        <w:rPr>
          <w:sz w:val="20"/>
          <w:szCs w:val="20"/>
        </w:rPr>
        <w:t>Possono far parte dell’Associazione in qualità di Soci i docenti dell’Istituto, gli allievi, i genitori previa presentazione domanda di partecipazione.</w:t>
      </w:r>
    </w:p>
    <w:p w:rsidR="00D8212F" w:rsidRPr="00247FDB" w:rsidRDefault="00D8212F" w:rsidP="00D8212F">
      <w:pPr>
        <w:pStyle w:val="Paragrafoelenco"/>
        <w:numPr>
          <w:ilvl w:val="0"/>
          <w:numId w:val="27"/>
        </w:numPr>
        <w:spacing w:after="200" w:line="240" w:lineRule="auto"/>
        <w:ind w:right="0"/>
        <w:jc w:val="both"/>
        <w:rPr>
          <w:sz w:val="20"/>
          <w:szCs w:val="20"/>
        </w:rPr>
      </w:pPr>
      <w:r w:rsidRPr="00247FDB">
        <w:rPr>
          <w:sz w:val="20"/>
          <w:szCs w:val="20"/>
        </w:rPr>
        <w:t>Tutti coloro i quali intendono far parte dell’Associazione dovranno redigere una domanda su apposito modulo.</w:t>
      </w:r>
    </w:p>
    <w:p w:rsidR="00D8212F" w:rsidRPr="00247FDB" w:rsidRDefault="00D8212F" w:rsidP="00D8212F">
      <w:pPr>
        <w:pStyle w:val="Paragrafoelenco"/>
        <w:numPr>
          <w:ilvl w:val="0"/>
          <w:numId w:val="27"/>
        </w:numPr>
        <w:spacing w:after="200" w:line="240" w:lineRule="auto"/>
        <w:ind w:right="0"/>
        <w:jc w:val="both"/>
        <w:rPr>
          <w:sz w:val="20"/>
          <w:szCs w:val="20"/>
        </w:rPr>
      </w:pPr>
      <w:r w:rsidRPr="00247FDB">
        <w:rPr>
          <w:sz w:val="20"/>
          <w:szCs w:val="20"/>
        </w:rPr>
        <w:t>La validità della qualità di socio efficacemente conseguita all’atto di presentazione della domanda di ammissione è subordinata all’accoglimento della domanda da parte del Consiglio Direttivo (docenti di Educazione Fisica e Dirigente Scolastico) il cui giudizio deve sempre essere motivato ed è inappellabile.</w:t>
      </w:r>
    </w:p>
    <w:p w:rsidR="00D8212F" w:rsidRPr="00247FDB" w:rsidRDefault="00D8212F" w:rsidP="00D8212F">
      <w:pPr>
        <w:pStyle w:val="Paragrafoelenco"/>
        <w:numPr>
          <w:ilvl w:val="0"/>
          <w:numId w:val="27"/>
        </w:numPr>
        <w:spacing w:after="200" w:line="240" w:lineRule="auto"/>
        <w:ind w:right="0"/>
        <w:jc w:val="both"/>
        <w:rPr>
          <w:sz w:val="20"/>
          <w:szCs w:val="20"/>
        </w:rPr>
      </w:pPr>
      <w:r w:rsidRPr="00247FDB">
        <w:rPr>
          <w:sz w:val="20"/>
          <w:szCs w:val="20"/>
        </w:rPr>
        <w:t>In caso di domande di ammissione a socio presentati da minorenni, le stesse dovranno essere controfirmate dall’esercente la patria potestà di genitore. Il genitore che sottoscrive la domanda rappresenta il minore a tutti gli effetti nei confronti dell’Associazione e risponde verso la stessa per tutte le obbligazioni dell’associato minorenne.</w:t>
      </w:r>
    </w:p>
    <w:p w:rsidR="00D8212F" w:rsidRPr="00247FDB" w:rsidRDefault="00D8212F" w:rsidP="00D8212F">
      <w:pPr>
        <w:pStyle w:val="Paragrafoelenco"/>
        <w:numPr>
          <w:ilvl w:val="0"/>
          <w:numId w:val="27"/>
        </w:numPr>
        <w:spacing w:after="200" w:line="240" w:lineRule="auto"/>
        <w:ind w:right="0"/>
        <w:jc w:val="both"/>
        <w:rPr>
          <w:sz w:val="20"/>
          <w:szCs w:val="20"/>
        </w:rPr>
      </w:pPr>
      <w:r w:rsidRPr="00247FDB">
        <w:rPr>
          <w:sz w:val="20"/>
          <w:szCs w:val="20"/>
        </w:rPr>
        <w:t>La qualità di socio non può essere trasferita a terzi.</w:t>
      </w:r>
    </w:p>
    <w:p w:rsidR="00D8212F" w:rsidRPr="00247FDB" w:rsidRDefault="00D8212F" w:rsidP="00D8212F">
      <w:pPr>
        <w:pStyle w:val="Paragrafoelenco"/>
        <w:numPr>
          <w:ilvl w:val="0"/>
          <w:numId w:val="27"/>
        </w:numPr>
        <w:spacing w:after="200" w:line="240" w:lineRule="auto"/>
        <w:ind w:right="0"/>
        <w:jc w:val="both"/>
        <w:rPr>
          <w:sz w:val="20"/>
          <w:szCs w:val="20"/>
        </w:rPr>
      </w:pPr>
      <w:r w:rsidRPr="00247FDB">
        <w:rPr>
          <w:sz w:val="20"/>
          <w:szCs w:val="20"/>
        </w:rPr>
        <w:t>Gli oneri derivanti dalle attività del C.S.S. per i frequentanti dell’I.C. “Serao – Fermi” sono a carico della scuola.</w:t>
      </w:r>
    </w:p>
    <w:p w:rsidR="00D8212F" w:rsidRPr="00247FDB" w:rsidRDefault="00D8212F" w:rsidP="00D8212F">
      <w:pPr>
        <w:jc w:val="both"/>
        <w:rPr>
          <w:sz w:val="20"/>
          <w:szCs w:val="20"/>
        </w:rPr>
      </w:pPr>
      <w:r w:rsidRPr="00247FDB">
        <w:rPr>
          <w:sz w:val="20"/>
          <w:szCs w:val="20"/>
        </w:rPr>
        <w:t>Art.5 Diritto dei Soci</w:t>
      </w:r>
    </w:p>
    <w:p w:rsidR="00D8212F" w:rsidRPr="00247FDB" w:rsidRDefault="00D8212F" w:rsidP="00D8212F">
      <w:pPr>
        <w:pStyle w:val="Paragrafoelenco"/>
        <w:numPr>
          <w:ilvl w:val="0"/>
          <w:numId w:val="28"/>
        </w:numPr>
        <w:spacing w:after="200" w:line="240" w:lineRule="auto"/>
        <w:ind w:right="0"/>
        <w:jc w:val="both"/>
        <w:rPr>
          <w:sz w:val="20"/>
          <w:szCs w:val="20"/>
        </w:rPr>
      </w:pPr>
      <w:r w:rsidRPr="00247FDB">
        <w:rPr>
          <w:sz w:val="20"/>
          <w:szCs w:val="20"/>
        </w:rPr>
        <w:t>La qualifica di socio dà diritto a frequentare le iniziative indette ed organizzate dal Consiglio Direttivo.</w:t>
      </w:r>
    </w:p>
    <w:p w:rsidR="00D8212F" w:rsidRPr="00247FDB" w:rsidRDefault="00D8212F" w:rsidP="00D8212F">
      <w:pPr>
        <w:pStyle w:val="Paragrafoelenco"/>
        <w:ind w:left="0"/>
        <w:jc w:val="both"/>
        <w:rPr>
          <w:sz w:val="20"/>
          <w:szCs w:val="20"/>
        </w:rPr>
      </w:pPr>
    </w:p>
    <w:p w:rsidR="00D8212F" w:rsidRPr="00247FDB" w:rsidRDefault="00D8212F" w:rsidP="00D8212F">
      <w:pPr>
        <w:pStyle w:val="Paragrafoelenco"/>
        <w:ind w:left="0" w:firstLine="0"/>
        <w:jc w:val="both"/>
        <w:rPr>
          <w:sz w:val="20"/>
          <w:szCs w:val="20"/>
        </w:rPr>
      </w:pPr>
      <w:r w:rsidRPr="00247FDB">
        <w:rPr>
          <w:sz w:val="20"/>
          <w:szCs w:val="20"/>
        </w:rPr>
        <w:t>Art.6 Decadenza dei Soci</w:t>
      </w:r>
    </w:p>
    <w:p w:rsidR="00D8212F" w:rsidRPr="00247FDB" w:rsidRDefault="00D8212F" w:rsidP="00D8212F">
      <w:pPr>
        <w:pStyle w:val="Paragrafoelenco"/>
        <w:ind w:left="3228" w:firstLine="312"/>
        <w:jc w:val="both"/>
        <w:rPr>
          <w:sz w:val="20"/>
          <w:szCs w:val="20"/>
        </w:rPr>
      </w:pPr>
    </w:p>
    <w:p w:rsidR="00D8212F" w:rsidRPr="00247FDB" w:rsidRDefault="00D8212F" w:rsidP="00D8212F">
      <w:pPr>
        <w:pStyle w:val="Paragrafoelenco"/>
        <w:numPr>
          <w:ilvl w:val="0"/>
          <w:numId w:val="29"/>
        </w:numPr>
        <w:spacing w:after="200" w:line="240" w:lineRule="auto"/>
        <w:ind w:right="0"/>
        <w:jc w:val="both"/>
        <w:rPr>
          <w:sz w:val="20"/>
          <w:szCs w:val="20"/>
        </w:rPr>
      </w:pPr>
      <w:r w:rsidRPr="00247FDB">
        <w:rPr>
          <w:sz w:val="20"/>
          <w:szCs w:val="20"/>
        </w:rPr>
        <w:t xml:space="preserve">I Soci cessano di appartenere dal C.S.S. nei seguenti casi: </w:t>
      </w:r>
    </w:p>
    <w:p w:rsidR="00D8212F" w:rsidRPr="00247FDB" w:rsidRDefault="00D8212F" w:rsidP="00D8212F">
      <w:pPr>
        <w:pStyle w:val="Paragrafoelenco"/>
        <w:numPr>
          <w:ilvl w:val="0"/>
          <w:numId w:val="30"/>
        </w:numPr>
        <w:spacing w:after="200" w:line="240" w:lineRule="auto"/>
        <w:ind w:right="0"/>
        <w:jc w:val="both"/>
        <w:rPr>
          <w:sz w:val="20"/>
          <w:szCs w:val="20"/>
        </w:rPr>
      </w:pPr>
      <w:r w:rsidRPr="00247FDB">
        <w:rPr>
          <w:sz w:val="20"/>
          <w:szCs w:val="20"/>
        </w:rPr>
        <w:t>Dimissione volontaria.</w:t>
      </w:r>
    </w:p>
    <w:p w:rsidR="00D8212F" w:rsidRPr="00247FDB" w:rsidRDefault="00D8212F" w:rsidP="00D8212F">
      <w:pPr>
        <w:pStyle w:val="Paragrafoelenco"/>
        <w:numPr>
          <w:ilvl w:val="0"/>
          <w:numId w:val="30"/>
        </w:numPr>
        <w:spacing w:after="200" w:line="240" w:lineRule="auto"/>
        <w:ind w:right="0"/>
        <w:jc w:val="both"/>
        <w:rPr>
          <w:sz w:val="20"/>
          <w:szCs w:val="20"/>
        </w:rPr>
      </w:pPr>
      <w:r w:rsidRPr="00247FDB">
        <w:rPr>
          <w:sz w:val="20"/>
          <w:szCs w:val="20"/>
        </w:rPr>
        <w:t>Radiazione deliberata dalla maggioranza assoluta dei componenti il Consiglio Direttivo, pronunciata contro il socio che commette azioni ritenute disonorevoli entro e fuori dell’Associazione, o che con la sua condotta costituisce ostacolo al buon andamento del sodalizio.</w:t>
      </w:r>
    </w:p>
    <w:p w:rsidR="00D8212F" w:rsidRPr="00247FDB" w:rsidRDefault="00D8212F" w:rsidP="00D8212F">
      <w:pPr>
        <w:pStyle w:val="Paragrafoelenco"/>
        <w:numPr>
          <w:ilvl w:val="0"/>
          <w:numId w:val="29"/>
        </w:numPr>
        <w:spacing w:after="200" w:line="240" w:lineRule="auto"/>
        <w:ind w:right="0"/>
        <w:jc w:val="both"/>
        <w:rPr>
          <w:sz w:val="20"/>
          <w:szCs w:val="20"/>
        </w:rPr>
      </w:pPr>
      <w:r w:rsidRPr="00247FDB">
        <w:rPr>
          <w:sz w:val="20"/>
          <w:szCs w:val="20"/>
        </w:rPr>
        <w:t>Il provvedimento di radiazione è assunto dal Consiglio Direttivo. Alla seduta deve essere convocato il socio interessato; si procederà in contraddittorio con l’interessato ad una disamina degli addebiti.</w:t>
      </w:r>
    </w:p>
    <w:p w:rsidR="00D8212F" w:rsidRPr="00247FDB" w:rsidRDefault="00D8212F" w:rsidP="00D8212F">
      <w:pPr>
        <w:pStyle w:val="Paragrafoelenco"/>
        <w:numPr>
          <w:ilvl w:val="0"/>
          <w:numId w:val="29"/>
        </w:numPr>
        <w:spacing w:after="200" w:line="240" w:lineRule="auto"/>
        <w:ind w:right="0"/>
        <w:jc w:val="both"/>
        <w:rPr>
          <w:sz w:val="20"/>
          <w:szCs w:val="20"/>
        </w:rPr>
      </w:pPr>
      <w:r w:rsidRPr="00247FDB">
        <w:rPr>
          <w:sz w:val="20"/>
          <w:szCs w:val="20"/>
        </w:rPr>
        <w:t>L’associato radiato non può essere più riammesso.</w:t>
      </w:r>
    </w:p>
    <w:p w:rsidR="00D8212F" w:rsidRPr="00247FDB" w:rsidRDefault="00D8212F" w:rsidP="00D8212F">
      <w:pPr>
        <w:jc w:val="both"/>
        <w:rPr>
          <w:sz w:val="20"/>
          <w:szCs w:val="20"/>
        </w:rPr>
      </w:pPr>
      <w:r w:rsidRPr="00247FDB">
        <w:rPr>
          <w:sz w:val="20"/>
          <w:szCs w:val="20"/>
        </w:rPr>
        <w:t>Art.7 Organi</w:t>
      </w:r>
    </w:p>
    <w:p w:rsidR="00D8212F" w:rsidRPr="00247FDB" w:rsidRDefault="00D8212F" w:rsidP="00D8212F">
      <w:pPr>
        <w:pStyle w:val="Paragrafoelenco"/>
        <w:numPr>
          <w:ilvl w:val="0"/>
          <w:numId w:val="31"/>
        </w:numPr>
        <w:spacing w:after="200" w:line="240" w:lineRule="auto"/>
        <w:ind w:right="0"/>
        <w:jc w:val="both"/>
        <w:rPr>
          <w:sz w:val="20"/>
          <w:szCs w:val="20"/>
        </w:rPr>
      </w:pPr>
      <w:r w:rsidRPr="00247FDB">
        <w:rPr>
          <w:sz w:val="20"/>
          <w:szCs w:val="20"/>
        </w:rPr>
        <w:t xml:space="preserve">Gli organi sociali sono: </w:t>
      </w:r>
    </w:p>
    <w:p w:rsidR="00D8212F" w:rsidRPr="00247FDB" w:rsidRDefault="00D8212F" w:rsidP="00D8212F">
      <w:pPr>
        <w:pStyle w:val="Paragrafoelenco"/>
        <w:jc w:val="both"/>
        <w:rPr>
          <w:sz w:val="20"/>
          <w:szCs w:val="20"/>
        </w:rPr>
      </w:pPr>
      <w:r w:rsidRPr="00247FDB">
        <w:rPr>
          <w:sz w:val="20"/>
          <w:szCs w:val="20"/>
        </w:rPr>
        <w:t>-  L’Assemblea Generale dei soci</w:t>
      </w:r>
    </w:p>
    <w:p w:rsidR="00D8212F" w:rsidRPr="00247FDB" w:rsidRDefault="00D8212F" w:rsidP="00D8212F">
      <w:pPr>
        <w:pStyle w:val="Paragrafoelenco"/>
        <w:jc w:val="both"/>
        <w:rPr>
          <w:i/>
          <w:sz w:val="20"/>
          <w:szCs w:val="20"/>
        </w:rPr>
      </w:pPr>
      <w:r w:rsidRPr="00247FDB">
        <w:rPr>
          <w:sz w:val="20"/>
          <w:szCs w:val="20"/>
        </w:rPr>
        <w:t>-  Il Presidente nella persona del Dirigente Scolastico dell’I.C. “Serao – Fermi”, Cellole.</w:t>
      </w:r>
    </w:p>
    <w:p w:rsidR="00D8212F" w:rsidRPr="00247FDB" w:rsidRDefault="00D8212F" w:rsidP="00D8212F">
      <w:pPr>
        <w:pStyle w:val="Paragrafoelenco"/>
        <w:jc w:val="both"/>
        <w:rPr>
          <w:sz w:val="20"/>
          <w:szCs w:val="20"/>
        </w:rPr>
      </w:pPr>
      <w:r w:rsidRPr="00247FDB">
        <w:rPr>
          <w:sz w:val="20"/>
          <w:szCs w:val="20"/>
        </w:rPr>
        <w:t>-  Il Consiglio Direttivo nelle persone dei docenti titolari di Educazione Fisica e tre rappresentanti dei Soci.</w:t>
      </w:r>
    </w:p>
    <w:p w:rsidR="00D8212F" w:rsidRPr="00247FDB" w:rsidRDefault="00D8212F" w:rsidP="00D8212F">
      <w:pPr>
        <w:pStyle w:val="Paragrafoelenco"/>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Art.8 Assemblea</w:t>
      </w:r>
    </w:p>
    <w:p w:rsidR="00D8212F" w:rsidRPr="00247FDB" w:rsidRDefault="00D8212F" w:rsidP="00D8212F">
      <w:pPr>
        <w:pStyle w:val="Paragrafoelenco"/>
        <w:numPr>
          <w:ilvl w:val="0"/>
          <w:numId w:val="32"/>
        </w:numPr>
        <w:spacing w:after="200" w:line="240" w:lineRule="auto"/>
        <w:ind w:right="0"/>
        <w:jc w:val="both"/>
        <w:rPr>
          <w:sz w:val="20"/>
          <w:szCs w:val="20"/>
        </w:rPr>
      </w:pPr>
      <w:r w:rsidRPr="00247FDB">
        <w:rPr>
          <w:sz w:val="20"/>
          <w:szCs w:val="20"/>
        </w:rPr>
        <w:t>L’Assemblea Generale dei soci è l’organo propositivo dell’Associazione ed è convocata in sessione ordinaria. Quando è regolarmente convocata e costituita, essa rappresenta l’universalità degli Associati e le deliberazioni da essa legittimamente adottate, previa assunzione di rilevanza esterna prerogativa del Presidente e del Consiglio Direttivo, obbligano tutti gli Associati, anche se non intervenuti o dissenzienti, fatto salvo il diritto di impugnazione previsto dalla legge.</w:t>
      </w:r>
    </w:p>
    <w:p w:rsidR="00D8212F" w:rsidRPr="00247FDB" w:rsidRDefault="00D8212F" w:rsidP="00D8212F">
      <w:pPr>
        <w:pStyle w:val="Paragrafoelenco"/>
        <w:numPr>
          <w:ilvl w:val="0"/>
          <w:numId w:val="32"/>
        </w:numPr>
        <w:spacing w:after="200" w:line="240" w:lineRule="auto"/>
        <w:ind w:right="0"/>
        <w:jc w:val="both"/>
        <w:rPr>
          <w:sz w:val="20"/>
          <w:szCs w:val="20"/>
        </w:rPr>
      </w:pPr>
      <w:r w:rsidRPr="00247FDB">
        <w:rPr>
          <w:sz w:val="20"/>
          <w:szCs w:val="20"/>
        </w:rPr>
        <w:lastRenderedPageBreak/>
        <w:t>La convocazione dell’Assemblea deve essere indetta dal Presidente almeno una volta l’anno per la pianificazione delle attività.</w:t>
      </w:r>
    </w:p>
    <w:p w:rsidR="00D8212F" w:rsidRPr="00247FDB" w:rsidRDefault="00D8212F" w:rsidP="00D8212F">
      <w:pPr>
        <w:jc w:val="both"/>
        <w:rPr>
          <w:sz w:val="20"/>
          <w:szCs w:val="20"/>
        </w:rPr>
      </w:pPr>
      <w:r w:rsidRPr="00247FDB">
        <w:rPr>
          <w:sz w:val="20"/>
          <w:szCs w:val="20"/>
        </w:rPr>
        <w:t>Art.9 Compiti dell’Assemblea-Deliberazioni</w:t>
      </w:r>
    </w:p>
    <w:p w:rsidR="00D8212F" w:rsidRPr="00247FDB" w:rsidRDefault="00D8212F" w:rsidP="00D8212F">
      <w:pPr>
        <w:pStyle w:val="Paragrafoelenco"/>
        <w:numPr>
          <w:ilvl w:val="0"/>
          <w:numId w:val="33"/>
        </w:numPr>
        <w:spacing w:after="200" w:line="240" w:lineRule="auto"/>
        <w:ind w:right="0"/>
        <w:jc w:val="both"/>
        <w:rPr>
          <w:sz w:val="20"/>
          <w:szCs w:val="20"/>
        </w:rPr>
      </w:pPr>
      <w:r w:rsidRPr="00247FDB">
        <w:rPr>
          <w:sz w:val="20"/>
          <w:szCs w:val="20"/>
        </w:rPr>
        <w:t>Spetta all’Assemblea proporre in merito agli indirizzi e alle direttive generali del Centro.</w:t>
      </w:r>
    </w:p>
    <w:p w:rsidR="00D8212F" w:rsidRPr="00247FDB" w:rsidRDefault="00D8212F" w:rsidP="00D8212F">
      <w:pPr>
        <w:pStyle w:val="Paragrafoelenco"/>
        <w:numPr>
          <w:ilvl w:val="0"/>
          <w:numId w:val="33"/>
        </w:numPr>
        <w:spacing w:after="200" w:line="240" w:lineRule="auto"/>
        <w:ind w:right="0"/>
        <w:jc w:val="both"/>
        <w:rPr>
          <w:sz w:val="20"/>
          <w:szCs w:val="20"/>
        </w:rPr>
      </w:pPr>
      <w:r w:rsidRPr="00247FDB">
        <w:rPr>
          <w:sz w:val="20"/>
          <w:szCs w:val="20"/>
        </w:rPr>
        <w:t>Le deliberazioni dell’Assemblea sono prese a maggioranza di voti espressi.</w:t>
      </w:r>
    </w:p>
    <w:p w:rsidR="00D8212F" w:rsidRPr="00247FDB" w:rsidRDefault="00D8212F" w:rsidP="00D8212F">
      <w:pPr>
        <w:pStyle w:val="Paragrafoelenco"/>
        <w:numPr>
          <w:ilvl w:val="0"/>
          <w:numId w:val="33"/>
        </w:numPr>
        <w:spacing w:after="200" w:line="240" w:lineRule="auto"/>
        <w:ind w:right="0"/>
        <w:jc w:val="both"/>
        <w:rPr>
          <w:sz w:val="20"/>
          <w:szCs w:val="20"/>
        </w:rPr>
      </w:pPr>
      <w:r w:rsidRPr="00247FDB">
        <w:rPr>
          <w:sz w:val="20"/>
          <w:szCs w:val="20"/>
        </w:rPr>
        <w:t>Per le modifiche dell’atto costitutivo e del regolamento occorre la presenza di almeno tre quarti degli associati e il voto favorevole della maggioranza dei presenti.</w:t>
      </w:r>
    </w:p>
    <w:p w:rsidR="00D8212F" w:rsidRPr="00247FDB" w:rsidRDefault="00D8212F" w:rsidP="00D8212F">
      <w:pPr>
        <w:jc w:val="both"/>
        <w:rPr>
          <w:sz w:val="20"/>
          <w:szCs w:val="20"/>
        </w:rPr>
      </w:pPr>
      <w:r w:rsidRPr="00247FDB">
        <w:rPr>
          <w:sz w:val="20"/>
          <w:szCs w:val="20"/>
        </w:rPr>
        <w:t>Art.10 Convocazione-Procedure Assembleari</w:t>
      </w:r>
    </w:p>
    <w:p w:rsidR="00D8212F" w:rsidRPr="00247FDB" w:rsidRDefault="00D8212F" w:rsidP="00D8212F">
      <w:pPr>
        <w:pStyle w:val="Paragrafoelenco"/>
        <w:numPr>
          <w:ilvl w:val="0"/>
          <w:numId w:val="34"/>
        </w:numPr>
        <w:spacing w:after="200" w:line="240" w:lineRule="auto"/>
        <w:ind w:right="0"/>
        <w:jc w:val="both"/>
        <w:rPr>
          <w:sz w:val="20"/>
          <w:szCs w:val="20"/>
        </w:rPr>
      </w:pPr>
      <w:r w:rsidRPr="00247FDB">
        <w:rPr>
          <w:sz w:val="20"/>
          <w:szCs w:val="20"/>
        </w:rPr>
        <w:t>La convocazione dell’Assemblea ordinaria avverrà minimo otto giorni prima mediante affissione di avviso nella sede del C.S.S.. Nella convocazione dell’Assemblea devono essere indicati il giorno, il luogo e l’ora dell’adunanza e l’elenco delle materie da trattare.</w:t>
      </w:r>
    </w:p>
    <w:p w:rsidR="00D8212F" w:rsidRPr="00247FDB" w:rsidRDefault="00D8212F" w:rsidP="00D8212F">
      <w:pPr>
        <w:pStyle w:val="Paragrafoelenco"/>
        <w:numPr>
          <w:ilvl w:val="0"/>
          <w:numId w:val="34"/>
        </w:numPr>
        <w:spacing w:after="200" w:line="240" w:lineRule="auto"/>
        <w:ind w:right="0"/>
        <w:jc w:val="both"/>
        <w:rPr>
          <w:sz w:val="20"/>
          <w:szCs w:val="20"/>
        </w:rPr>
      </w:pPr>
      <w:r w:rsidRPr="00247FDB">
        <w:rPr>
          <w:sz w:val="20"/>
          <w:szCs w:val="20"/>
        </w:rPr>
        <w:t>Le assemblee sono presiedute dal Presidente del Consiglio Direttivo nella persona del Dirigente Scolastico dell’I.C. “Serao – Fermi” Cellole, o suo delegato.</w:t>
      </w:r>
    </w:p>
    <w:p w:rsidR="00D8212F" w:rsidRPr="00247FDB" w:rsidRDefault="00D8212F" w:rsidP="00D8212F">
      <w:pPr>
        <w:pStyle w:val="Paragrafoelenco"/>
        <w:numPr>
          <w:ilvl w:val="0"/>
          <w:numId w:val="34"/>
        </w:numPr>
        <w:spacing w:after="200" w:line="240" w:lineRule="auto"/>
        <w:ind w:right="0"/>
        <w:jc w:val="both"/>
        <w:rPr>
          <w:sz w:val="20"/>
          <w:szCs w:val="20"/>
        </w:rPr>
      </w:pPr>
      <w:r w:rsidRPr="00247FDB">
        <w:rPr>
          <w:sz w:val="20"/>
          <w:szCs w:val="20"/>
        </w:rPr>
        <w:t>L’Assemblea nomina un segretario.</w:t>
      </w:r>
    </w:p>
    <w:p w:rsidR="00D8212F" w:rsidRPr="00247FDB" w:rsidRDefault="00D8212F" w:rsidP="00D8212F">
      <w:pPr>
        <w:pStyle w:val="Paragrafoelenco"/>
        <w:numPr>
          <w:ilvl w:val="0"/>
          <w:numId w:val="34"/>
        </w:numPr>
        <w:spacing w:after="200" w:line="240" w:lineRule="auto"/>
        <w:ind w:right="0"/>
        <w:jc w:val="both"/>
        <w:rPr>
          <w:sz w:val="20"/>
          <w:szCs w:val="20"/>
        </w:rPr>
      </w:pPr>
      <w:r w:rsidRPr="00247FDB">
        <w:rPr>
          <w:sz w:val="20"/>
          <w:szCs w:val="20"/>
        </w:rPr>
        <w:t>Il Presidente dirige e regola le discussioni e stabilisce le modalità e l’ordine delle votazioni.</w:t>
      </w:r>
    </w:p>
    <w:p w:rsidR="00D8212F" w:rsidRPr="00247FDB" w:rsidRDefault="00D8212F" w:rsidP="00D8212F">
      <w:pPr>
        <w:pStyle w:val="Paragrafoelenco"/>
        <w:numPr>
          <w:ilvl w:val="0"/>
          <w:numId w:val="34"/>
        </w:numPr>
        <w:spacing w:after="200" w:line="240" w:lineRule="auto"/>
        <w:ind w:right="0"/>
        <w:jc w:val="both"/>
        <w:rPr>
          <w:sz w:val="20"/>
          <w:szCs w:val="20"/>
        </w:rPr>
      </w:pPr>
      <w:r w:rsidRPr="00247FDB">
        <w:rPr>
          <w:sz w:val="20"/>
          <w:szCs w:val="20"/>
        </w:rPr>
        <w:t>Di ogni Assemblea si dovrà redigere l’apposito verbale firmato dal Presidente della stessa e dal Segretario. Copia dello stesso deve essere messo a disposizione di tutti gli associati con le formalità ritenute più idonee dal Consiglio Direttivo e garantire la massima diffusione.</w:t>
      </w:r>
    </w:p>
    <w:p w:rsidR="00D8212F" w:rsidRPr="00247FDB" w:rsidRDefault="00D8212F" w:rsidP="00D8212F">
      <w:pPr>
        <w:pStyle w:val="Paragrafoelenco"/>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 11 Compiti del Consiglio Direttivo</w:t>
      </w:r>
    </w:p>
    <w:p w:rsidR="00D8212F" w:rsidRPr="00247FDB" w:rsidRDefault="00D8212F" w:rsidP="00D8212F">
      <w:pPr>
        <w:pStyle w:val="Paragrafoelenco"/>
        <w:ind w:left="360"/>
        <w:jc w:val="both"/>
        <w:rPr>
          <w:sz w:val="20"/>
          <w:szCs w:val="20"/>
        </w:rPr>
      </w:pPr>
      <w:r w:rsidRPr="00247FDB">
        <w:rPr>
          <w:sz w:val="20"/>
          <w:szCs w:val="20"/>
        </w:rPr>
        <w:t>1. Sono compiti del Consiglio Direttivo:</w:t>
      </w:r>
    </w:p>
    <w:p w:rsidR="00D8212F" w:rsidRPr="00247FDB" w:rsidRDefault="00D8212F" w:rsidP="00D8212F">
      <w:pPr>
        <w:pStyle w:val="Paragrafoelenco"/>
        <w:jc w:val="both"/>
        <w:rPr>
          <w:sz w:val="20"/>
          <w:szCs w:val="20"/>
        </w:rPr>
      </w:pPr>
      <w:r w:rsidRPr="00247FDB">
        <w:rPr>
          <w:sz w:val="20"/>
          <w:szCs w:val="20"/>
        </w:rPr>
        <w:t xml:space="preserve">-  Attuare le finalità previste dallo Statuto e l’attuazione delle decisioni </w:t>
      </w:r>
    </w:p>
    <w:p w:rsidR="00D8212F" w:rsidRPr="00247FDB" w:rsidRDefault="00D8212F" w:rsidP="00D8212F">
      <w:pPr>
        <w:pStyle w:val="Paragrafoelenco"/>
        <w:jc w:val="both"/>
        <w:rPr>
          <w:sz w:val="20"/>
          <w:szCs w:val="20"/>
        </w:rPr>
      </w:pPr>
      <w:r w:rsidRPr="00247FDB">
        <w:rPr>
          <w:sz w:val="20"/>
          <w:szCs w:val="20"/>
        </w:rPr>
        <w:t xml:space="preserve">   dell’Assemblea dei Soci.</w:t>
      </w:r>
    </w:p>
    <w:p w:rsidR="00D8212F" w:rsidRPr="00247FDB" w:rsidRDefault="00D8212F" w:rsidP="00D8212F">
      <w:pPr>
        <w:pStyle w:val="Paragrafoelenco"/>
        <w:jc w:val="both"/>
        <w:rPr>
          <w:sz w:val="20"/>
          <w:szCs w:val="20"/>
        </w:rPr>
      </w:pPr>
      <w:r w:rsidRPr="00247FDB">
        <w:rPr>
          <w:sz w:val="20"/>
          <w:szCs w:val="20"/>
        </w:rPr>
        <w:t>- Adottare i provvedimenti di radiazione verso i Soci qualora si dovessero rendere necessari.</w:t>
      </w:r>
    </w:p>
    <w:p w:rsidR="00D8212F" w:rsidRPr="00247FDB" w:rsidRDefault="00D8212F" w:rsidP="00D8212F">
      <w:pPr>
        <w:pStyle w:val="Paragrafoelenco"/>
        <w:ind w:left="0"/>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Art.12 Attività</w:t>
      </w:r>
    </w:p>
    <w:p w:rsidR="00D8212F" w:rsidRPr="00247FDB" w:rsidRDefault="00D8212F" w:rsidP="00D8212F">
      <w:pPr>
        <w:pStyle w:val="Paragrafoelenco"/>
        <w:ind w:left="0"/>
        <w:jc w:val="both"/>
        <w:rPr>
          <w:sz w:val="20"/>
          <w:szCs w:val="20"/>
        </w:rPr>
      </w:pPr>
      <w:r w:rsidRPr="00247FDB">
        <w:rPr>
          <w:sz w:val="20"/>
          <w:szCs w:val="20"/>
        </w:rPr>
        <w:t>Il C.S.S. assicura le seguenti specialità:</w:t>
      </w:r>
    </w:p>
    <w:p w:rsidR="00D8212F" w:rsidRPr="00247FDB" w:rsidRDefault="00D8212F" w:rsidP="00D8212F">
      <w:pPr>
        <w:pStyle w:val="Paragrafoelenco"/>
        <w:ind w:left="0"/>
        <w:jc w:val="both"/>
        <w:rPr>
          <w:sz w:val="20"/>
          <w:szCs w:val="20"/>
        </w:rPr>
      </w:pPr>
      <w:r w:rsidRPr="00247FDB">
        <w:rPr>
          <w:sz w:val="20"/>
          <w:szCs w:val="20"/>
        </w:rPr>
        <w:t xml:space="preserve">ATLETICA LEGGERA </w:t>
      </w:r>
    </w:p>
    <w:p w:rsidR="00D8212F" w:rsidRPr="00247FDB" w:rsidRDefault="00D8212F" w:rsidP="00D8212F">
      <w:pPr>
        <w:pStyle w:val="Paragrafoelenco"/>
        <w:ind w:left="0"/>
        <w:jc w:val="both"/>
        <w:rPr>
          <w:sz w:val="20"/>
          <w:szCs w:val="20"/>
        </w:rPr>
      </w:pPr>
      <w:r w:rsidRPr="00247FDB">
        <w:rPr>
          <w:sz w:val="20"/>
          <w:szCs w:val="20"/>
        </w:rPr>
        <w:t>CALCIO A CINQUE</w:t>
      </w:r>
    </w:p>
    <w:p w:rsidR="00D8212F" w:rsidRPr="00247FDB" w:rsidRDefault="00D8212F" w:rsidP="00D8212F">
      <w:pPr>
        <w:pStyle w:val="Paragrafoelenco"/>
        <w:ind w:left="0"/>
        <w:jc w:val="both"/>
        <w:rPr>
          <w:sz w:val="20"/>
          <w:szCs w:val="20"/>
        </w:rPr>
      </w:pPr>
      <w:r w:rsidRPr="00247FDB">
        <w:rPr>
          <w:sz w:val="20"/>
          <w:szCs w:val="20"/>
        </w:rPr>
        <w:t xml:space="preserve">PALLAVOLO </w:t>
      </w:r>
    </w:p>
    <w:p w:rsidR="00D8212F" w:rsidRPr="00247FDB" w:rsidRDefault="00D8212F" w:rsidP="00D8212F">
      <w:pPr>
        <w:pStyle w:val="Paragrafoelenco"/>
        <w:ind w:left="0"/>
        <w:jc w:val="both"/>
        <w:rPr>
          <w:sz w:val="20"/>
          <w:szCs w:val="20"/>
        </w:rPr>
      </w:pPr>
      <w:r w:rsidRPr="00247FDB">
        <w:rPr>
          <w:sz w:val="20"/>
          <w:szCs w:val="20"/>
        </w:rPr>
        <w:t>MINIVOLLEY</w:t>
      </w:r>
    </w:p>
    <w:p w:rsidR="00D8212F" w:rsidRPr="00247FDB" w:rsidRDefault="00D8212F" w:rsidP="00D8212F">
      <w:pPr>
        <w:pStyle w:val="Paragrafoelenco"/>
        <w:ind w:left="0"/>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Art.13 Orari e modalità organizzative</w:t>
      </w:r>
    </w:p>
    <w:p w:rsidR="00D8212F" w:rsidRPr="00247FDB" w:rsidRDefault="00D8212F" w:rsidP="00D8212F">
      <w:pPr>
        <w:pStyle w:val="Paragrafoelenco"/>
        <w:ind w:left="0"/>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Il C.S.S. opera nei seguenti giorni:</w:t>
      </w:r>
    </w:p>
    <w:p w:rsidR="00D8212F" w:rsidRPr="00247FDB" w:rsidRDefault="00D8212F" w:rsidP="00D8212F">
      <w:pPr>
        <w:pStyle w:val="Paragrafoelenco"/>
        <w:ind w:left="0"/>
        <w:jc w:val="both"/>
        <w:rPr>
          <w:sz w:val="20"/>
          <w:szCs w:val="20"/>
        </w:rPr>
      </w:pPr>
      <w:r w:rsidRPr="00247FDB">
        <w:rPr>
          <w:sz w:val="20"/>
          <w:szCs w:val="20"/>
        </w:rPr>
        <w:t xml:space="preserve">     Attività pomeridiana</w:t>
      </w:r>
    </w:p>
    <w:p w:rsidR="00D8212F" w:rsidRPr="00247FDB" w:rsidRDefault="00D8212F" w:rsidP="00D8212F">
      <w:pPr>
        <w:pStyle w:val="Paragrafoelenco"/>
        <w:ind w:left="0"/>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 14. Organizzazione</w:t>
      </w:r>
    </w:p>
    <w:p w:rsidR="00D8212F" w:rsidRPr="00247FDB" w:rsidRDefault="00D8212F" w:rsidP="00D8212F">
      <w:pPr>
        <w:pStyle w:val="Paragrafoelenco"/>
        <w:ind w:left="0"/>
        <w:jc w:val="both"/>
        <w:rPr>
          <w:sz w:val="20"/>
          <w:szCs w:val="20"/>
        </w:rPr>
      </w:pPr>
    </w:p>
    <w:p w:rsidR="00D8212F" w:rsidRPr="00247FDB" w:rsidRDefault="00D8212F" w:rsidP="00D8212F">
      <w:pPr>
        <w:pStyle w:val="Paragrafoelenco"/>
        <w:numPr>
          <w:ilvl w:val="0"/>
          <w:numId w:val="35"/>
        </w:numPr>
        <w:spacing w:after="200" w:line="240" w:lineRule="auto"/>
        <w:ind w:right="0"/>
        <w:jc w:val="both"/>
        <w:rPr>
          <w:sz w:val="20"/>
          <w:szCs w:val="20"/>
        </w:rPr>
      </w:pPr>
      <w:r w:rsidRPr="00247FDB">
        <w:rPr>
          <w:sz w:val="20"/>
          <w:szCs w:val="20"/>
        </w:rPr>
        <w:t>L’Istituto mette a disposizione del C.S.S. le strutture e le strumentazioni necessarie alle attività. Nomina i docenti impegnati e, all’occorrenza, contrattualizza eventuali esperti esterni per specifiche attività.</w:t>
      </w:r>
    </w:p>
    <w:p w:rsidR="00D8212F" w:rsidRPr="00247FDB" w:rsidRDefault="00D8212F" w:rsidP="00D8212F">
      <w:pPr>
        <w:pStyle w:val="Paragrafoelenco"/>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Art.15 Anno sociale</w:t>
      </w:r>
    </w:p>
    <w:p w:rsidR="00D8212F" w:rsidRPr="00247FDB" w:rsidRDefault="00D8212F" w:rsidP="00D8212F">
      <w:pPr>
        <w:pStyle w:val="Paragrafoelenco"/>
        <w:jc w:val="both"/>
        <w:rPr>
          <w:sz w:val="20"/>
          <w:szCs w:val="20"/>
        </w:rPr>
      </w:pPr>
    </w:p>
    <w:p w:rsidR="00D8212F" w:rsidRPr="00247FDB" w:rsidRDefault="00D8212F" w:rsidP="00D8212F">
      <w:pPr>
        <w:pStyle w:val="Paragrafoelenco"/>
        <w:numPr>
          <w:ilvl w:val="0"/>
          <w:numId w:val="36"/>
        </w:numPr>
        <w:spacing w:after="200" w:line="240" w:lineRule="auto"/>
        <w:ind w:right="0"/>
        <w:jc w:val="both"/>
        <w:rPr>
          <w:sz w:val="20"/>
          <w:szCs w:val="20"/>
        </w:rPr>
      </w:pPr>
      <w:r w:rsidRPr="00247FDB">
        <w:rPr>
          <w:sz w:val="20"/>
          <w:szCs w:val="20"/>
        </w:rPr>
        <w:t>L’esercizio sociale ha inizio il 30 settembre e termina il 31 maggio.</w:t>
      </w:r>
    </w:p>
    <w:p w:rsidR="00D8212F" w:rsidRPr="00247FDB" w:rsidRDefault="00D8212F" w:rsidP="00D8212F">
      <w:pPr>
        <w:pStyle w:val="Paragrafoelenco"/>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Art.16 Libri sociali</w:t>
      </w:r>
    </w:p>
    <w:p w:rsidR="00D8212F" w:rsidRPr="00247FDB" w:rsidRDefault="00D8212F" w:rsidP="00D8212F">
      <w:pPr>
        <w:pStyle w:val="Paragrafoelenco"/>
        <w:numPr>
          <w:ilvl w:val="0"/>
          <w:numId w:val="37"/>
        </w:numPr>
        <w:spacing w:after="200" w:line="240" w:lineRule="auto"/>
        <w:ind w:right="0"/>
        <w:jc w:val="both"/>
        <w:rPr>
          <w:sz w:val="20"/>
          <w:szCs w:val="20"/>
        </w:rPr>
      </w:pPr>
      <w:r w:rsidRPr="00247FDB">
        <w:rPr>
          <w:sz w:val="20"/>
          <w:szCs w:val="20"/>
        </w:rPr>
        <w:t>Costituiscono libri sociali obbligatori dell’associazione:</w:t>
      </w:r>
    </w:p>
    <w:p w:rsidR="00D8212F" w:rsidRPr="00247FDB" w:rsidRDefault="00D8212F" w:rsidP="00D8212F">
      <w:pPr>
        <w:pStyle w:val="Paragrafoelenco"/>
        <w:numPr>
          <w:ilvl w:val="0"/>
          <w:numId w:val="30"/>
        </w:numPr>
        <w:spacing w:after="200" w:line="240" w:lineRule="auto"/>
        <w:ind w:right="0"/>
        <w:jc w:val="both"/>
        <w:rPr>
          <w:sz w:val="20"/>
          <w:szCs w:val="20"/>
        </w:rPr>
      </w:pPr>
      <w:r w:rsidRPr="00247FDB">
        <w:rPr>
          <w:sz w:val="20"/>
          <w:szCs w:val="20"/>
        </w:rPr>
        <w:t>Il libro dei Soci</w:t>
      </w:r>
    </w:p>
    <w:p w:rsidR="00D8212F" w:rsidRPr="00247FDB" w:rsidRDefault="00D8212F" w:rsidP="00D8212F">
      <w:pPr>
        <w:pStyle w:val="Paragrafoelenco"/>
        <w:numPr>
          <w:ilvl w:val="0"/>
          <w:numId w:val="30"/>
        </w:numPr>
        <w:spacing w:after="200" w:line="240" w:lineRule="auto"/>
        <w:ind w:right="0"/>
        <w:jc w:val="both"/>
        <w:rPr>
          <w:sz w:val="20"/>
          <w:szCs w:val="20"/>
        </w:rPr>
      </w:pPr>
      <w:r w:rsidRPr="00247FDB">
        <w:rPr>
          <w:sz w:val="20"/>
          <w:szCs w:val="20"/>
        </w:rPr>
        <w:t>Il libro verbale delle Assemblee.</w:t>
      </w:r>
    </w:p>
    <w:p w:rsidR="00D8212F" w:rsidRPr="00247FDB" w:rsidRDefault="00D8212F" w:rsidP="00D8212F">
      <w:pPr>
        <w:pStyle w:val="Paragrafoelenco"/>
        <w:numPr>
          <w:ilvl w:val="0"/>
          <w:numId w:val="30"/>
        </w:numPr>
        <w:spacing w:after="200" w:line="240" w:lineRule="auto"/>
        <w:ind w:right="0"/>
        <w:jc w:val="both"/>
        <w:rPr>
          <w:sz w:val="20"/>
          <w:szCs w:val="20"/>
        </w:rPr>
      </w:pPr>
      <w:r w:rsidRPr="00247FDB">
        <w:rPr>
          <w:sz w:val="20"/>
          <w:szCs w:val="20"/>
        </w:rPr>
        <w:t>Il libro verbale del Consiglio Direttivo.</w:t>
      </w:r>
    </w:p>
    <w:p w:rsidR="00D8212F" w:rsidRPr="00247FDB" w:rsidRDefault="00D8212F" w:rsidP="00D8212F">
      <w:pPr>
        <w:pStyle w:val="Paragrafoelenco"/>
        <w:ind w:left="1080"/>
        <w:jc w:val="both"/>
        <w:rPr>
          <w:sz w:val="20"/>
          <w:szCs w:val="20"/>
        </w:rPr>
      </w:pPr>
      <w:r w:rsidRPr="00247FDB">
        <w:rPr>
          <w:sz w:val="20"/>
          <w:szCs w:val="20"/>
        </w:rPr>
        <w:t>I libri sociali, rilegati e con pagine numerate progressivamente, devono essere conservati nella sede sociale. Della regolarità della loro tenuta sono responsabili il Presidente ed il Segretario.</w:t>
      </w:r>
    </w:p>
    <w:p w:rsidR="00D8212F" w:rsidRPr="00247FDB" w:rsidRDefault="00D8212F" w:rsidP="00D8212F">
      <w:pPr>
        <w:pStyle w:val="Paragrafoelenco"/>
        <w:ind w:left="1080"/>
        <w:jc w:val="both"/>
        <w:rPr>
          <w:sz w:val="20"/>
          <w:szCs w:val="20"/>
        </w:rPr>
      </w:pPr>
    </w:p>
    <w:p w:rsidR="00D8212F" w:rsidRPr="00247FDB" w:rsidRDefault="00D8212F" w:rsidP="00D8212F">
      <w:pPr>
        <w:pStyle w:val="Paragrafoelenco"/>
        <w:ind w:left="0"/>
        <w:jc w:val="both"/>
        <w:rPr>
          <w:sz w:val="20"/>
          <w:szCs w:val="20"/>
        </w:rPr>
      </w:pPr>
      <w:r w:rsidRPr="00247FDB">
        <w:rPr>
          <w:sz w:val="20"/>
          <w:szCs w:val="20"/>
        </w:rPr>
        <w:t xml:space="preserve">Art.17 Scioglimento </w:t>
      </w:r>
    </w:p>
    <w:p w:rsidR="00D8212F" w:rsidRPr="00247FDB" w:rsidRDefault="00D8212F" w:rsidP="00D8212F">
      <w:pPr>
        <w:pStyle w:val="Paragrafoelenco"/>
        <w:numPr>
          <w:ilvl w:val="0"/>
          <w:numId w:val="38"/>
        </w:numPr>
        <w:spacing w:after="200" w:line="240" w:lineRule="auto"/>
        <w:ind w:right="0"/>
        <w:jc w:val="both"/>
        <w:rPr>
          <w:sz w:val="20"/>
          <w:szCs w:val="20"/>
        </w:rPr>
      </w:pPr>
      <w:r w:rsidRPr="00247FDB">
        <w:rPr>
          <w:sz w:val="20"/>
          <w:szCs w:val="20"/>
        </w:rPr>
        <w:t>Lo scioglimento del C.S.S. è deliberato dal Consiglio Direttivo.</w:t>
      </w:r>
    </w:p>
    <w:p w:rsidR="00D8212F" w:rsidRPr="00247FDB" w:rsidRDefault="00D8212F" w:rsidP="00D8212F">
      <w:pPr>
        <w:pStyle w:val="Paragrafoelenco"/>
        <w:numPr>
          <w:ilvl w:val="0"/>
          <w:numId w:val="38"/>
        </w:numPr>
        <w:spacing w:after="200" w:line="240" w:lineRule="auto"/>
        <w:ind w:right="0"/>
        <w:jc w:val="both"/>
        <w:rPr>
          <w:sz w:val="20"/>
          <w:szCs w:val="20"/>
        </w:rPr>
      </w:pPr>
      <w:r w:rsidRPr="00247FDB">
        <w:rPr>
          <w:sz w:val="20"/>
          <w:szCs w:val="20"/>
        </w:rPr>
        <w:t>In caso di scioglimento del C.S.S., il Consiglio Direttivo prevede secondo le norme MIUR in fatto di chiusura dei progetti alle relative incombenze e destinare gli eventuali residui attivi.</w:t>
      </w:r>
    </w:p>
    <w:p w:rsidR="00D8212F" w:rsidRPr="00247FDB" w:rsidRDefault="00D8212F" w:rsidP="00D8212F">
      <w:pPr>
        <w:autoSpaceDE w:val="0"/>
        <w:autoSpaceDN w:val="0"/>
        <w:adjustRightInd w:val="0"/>
        <w:jc w:val="both"/>
        <w:rPr>
          <w:bCs/>
          <w:iCs/>
          <w:caps/>
          <w:sz w:val="20"/>
          <w:szCs w:val="20"/>
        </w:rPr>
      </w:pPr>
      <w:r w:rsidRPr="00247FDB">
        <w:rPr>
          <w:bCs/>
          <w:iCs/>
          <w:caps/>
          <w:sz w:val="20"/>
          <w:szCs w:val="20"/>
        </w:rPr>
        <w:lastRenderedPageBreak/>
        <w:t>ART. 18 Monitoraggio e Valutazione</w:t>
      </w:r>
    </w:p>
    <w:p w:rsidR="00D8212F" w:rsidRPr="00247FDB" w:rsidRDefault="00D8212F" w:rsidP="00D8212F">
      <w:pPr>
        <w:autoSpaceDE w:val="0"/>
        <w:autoSpaceDN w:val="0"/>
        <w:adjustRightInd w:val="0"/>
        <w:jc w:val="both"/>
        <w:rPr>
          <w:sz w:val="20"/>
          <w:szCs w:val="20"/>
        </w:rPr>
      </w:pPr>
      <w:r w:rsidRPr="00247FDB">
        <w:rPr>
          <w:sz w:val="20"/>
          <w:szCs w:val="20"/>
        </w:rPr>
        <w:t>Ogni attività sarà sottoposta a monitoraggi intermedi e finali per misurare:</w:t>
      </w:r>
    </w:p>
    <w:p w:rsidR="00D8212F" w:rsidRPr="00247FDB" w:rsidRDefault="00D8212F" w:rsidP="00D8212F">
      <w:pPr>
        <w:numPr>
          <w:ilvl w:val="0"/>
          <w:numId w:val="51"/>
        </w:numPr>
        <w:autoSpaceDE w:val="0"/>
        <w:autoSpaceDN w:val="0"/>
        <w:adjustRightInd w:val="0"/>
        <w:spacing w:after="0" w:line="240" w:lineRule="auto"/>
        <w:ind w:right="0"/>
        <w:jc w:val="both"/>
        <w:rPr>
          <w:sz w:val="20"/>
          <w:szCs w:val="20"/>
        </w:rPr>
      </w:pPr>
      <w:r w:rsidRPr="00247FDB">
        <w:rPr>
          <w:sz w:val="20"/>
          <w:szCs w:val="20"/>
        </w:rPr>
        <w:t>la frequenza degli studenti</w:t>
      </w:r>
    </w:p>
    <w:p w:rsidR="00D8212F" w:rsidRPr="00247FDB" w:rsidRDefault="00D8212F" w:rsidP="00D8212F">
      <w:pPr>
        <w:numPr>
          <w:ilvl w:val="0"/>
          <w:numId w:val="51"/>
        </w:numPr>
        <w:autoSpaceDE w:val="0"/>
        <w:autoSpaceDN w:val="0"/>
        <w:adjustRightInd w:val="0"/>
        <w:spacing w:after="0" w:line="240" w:lineRule="auto"/>
        <w:ind w:right="0"/>
        <w:jc w:val="both"/>
        <w:rPr>
          <w:sz w:val="20"/>
          <w:szCs w:val="20"/>
        </w:rPr>
      </w:pPr>
      <w:r w:rsidRPr="00247FDB">
        <w:rPr>
          <w:sz w:val="20"/>
          <w:szCs w:val="20"/>
        </w:rPr>
        <w:t>i comportamenti</w:t>
      </w:r>
    </w:p>
    <w:p w:rsidR="00D8212F" w:rsidRPr="00247FDB" w:rsidRDefault="00D8212F" w:rsidP="00D8212F">
      <w:pPr>
        <w:numPr>
          <w:ilvl w:val="0"/>
          <w:numId w:val="51"/>
        </w:numPr>
        <w:autoSpaceDE w:val="0"/>
        <w:autoSpaceDN w:val="0"/>
        <w:adjustRightInd w:val="0"/>
        <w:spacing w:after="0" w:line="240" w:lineRule="auto"/>
        <w:ind w:right="0"/>
        <w:jc w:val="both"/>
        <w:rPr>
          <w:sz w:val="20"/>
          <w:szCs w:val="20"/>
        </w:rPr>
      </w:pPr>
      <w:r w:rsidRPr="00247FDB">
        <w:rPr>
          <w:sz w:val="20"/>
          <w:szCs w:val="20"/>
        </w:rPr>
        <w:t>il gradimento da parte degli studenti delle attività programmate nel C.S.S.</w:t>
      </w:r>
    </w:p>
    <w:p w:rsidR="00D8212F" w:rsidRPr="00247FDB" w:rsidRDefault="00D8212F" w:rsidP="00D8212F">
      <w:pPr>
        <w:autoSpaceDE w:val="0"/>
        <w:autoSpaceDN w:val="0"/>
        <w:adjustRightInd w:val="0"/>
        <w:jc w:val="both"/>
        <w:rPr>
          <w:sz w:val="20"/>
          <w:szCs w:val="20"/>
        </w:rPr>
      </w:pPr>
      <w:r w:rsidRPr="00247FDB">
        <w:rPr>
          <w:sz w:val="20"/>
          <w:szCs w:val="20"/>
        </w:rPr>
        <w:t>La valutazione annuale, espressa sotto forma di report, terrà conto dei dati rilevati in fase di monitoraggio intermedio e finale ed è mirata a rilevare l</w:t>
      </w:r>
      <w:r w:rsidRPr="00247FDB">
        <w:rPr>
          <w:bCs/>
          <w:sz w:val="20"/>
          <w:szCs w:val="20"/>
        </w:rPr>
        <w:t xml:space="preserve">’efficienza ed efficacia del progetto: </w:t>
      </w:r>
      <w:r w:rsidRPr="00247FDB">
        <w:rPr>
          <w:b/>
          <w:bCs/>
          <w:sz w:val="20"/>
          <w:szCs w:val="20"/>
        </w:rPr>
        <w:t>risultati conseguiti in termini quantitativi (rapporto fra iscritti e partecipanti, rapporto fra iscritti iniziali e finali) e qualitativi (risultati)</w:t>
      </w:r>
    </w:p>
    <w:p w:rsidR="00D8212F" w:rsidRPr="00F40A69" w:rsidRDefault="00D8212F" w:rsidP="00D8212F">
      <w:pPr>
        <w:tabs>
          <w:tab w:val="left" w:pos="6497"/>
        </w:tabs>
        <w:jc w:val="both"/>
        <w:rPr>
          <w:sz w:val="22"/>
        </w:rPr>
      </w:pPr>
      <w:r w:rsidRPr="00247FDB">
        <w:rPr>
          <w:sz w:val="20"/>
          <w:szCs w:val="20"/>
        </w:rPr>
        <w:t xml:space="preserve">                                                                                                                          IL PRESIDENTE</w:t>
      </w:r>
    </w:p>
    <w:p w:rsidR="00D8212F" w:rsidRPr="00F40A69" w:rsidRDefault="00D8212F" w:rsidP="00D8212F">
      <w:pPr>
        <w:jc w:val="both"/>
        <w:rPr>
          <w:sz w:val="22"/>
        </w:rPr>
      </w:pPr>
    </w:p>
    <w:p w:rsidR="00D8212F" w:rsidRPr="00F40A69" w:rsidRDefault="00D8212F" w:rsidP="00D8212F">
      <w:pPr>
        <w:jc w:val="both"/>
        <w:rPr>
          <w:sz w:val="22"/>
        </w:rPr>
      </w:pPr>
    </w:p>
    <w:p w:rsidR="00D8212F" w:rsidRPr="00EE4FB2" w:rsidRDefault="00D8212F" w:rsidP="00D8212F">
      <w:pPr>
        <w:jc w:val="both"/>
        <w:rPr>
          <w:sz w:val="20"/>
          <w:szCs w:val="20"/>
        </w:rPr>
      </w:pPr>
    </w:p>
    <w:p w:rsidR="00D8212F" w:rsidRPr="00176094" w:rsidRDefault="00D8212F" w:rsidP="00D8212F">
      <w:pPr>
        <w:jc w:val="both"/>
        <w:rPr>
          <w:b/>
          <w:color w:val="2E74B5"/>
          <w:sz w:val="22"/>
        </w:rPr>
      </w:pPr>
      <w:r>
        <w:rPr>
          <w:b/>
          <w:color w:val="2E74B5"/>
          <w:sz w:val="22"/>
        </w:rPr>
        <w:t>ALLEGATO N.1</w:t>
      </w:r>
      <w:r w:rsidR="00BD7435">
        <w:rPr>
          <w:b/>
          <w:color w:val="2E74B5"/>
          <w:sz w:val="22"/>
        </w:rPr>
        <w:t>1</w:t>
      </w:r>
    </w:p>
    <w:p w:rsidR="00D8212F" w:rsidRPr="00EE4FB2" w:rsidRDefault="00D8212F" w:rsidP="00D8212F">
      <w:pPr>
        <w:jc w:val="both"/>
        <w:rPr>
          <w:sz w:val="20"/>
          <w:szCs w:val="20"/>
        </w:rPr>
      </w:pPr>
    </w:p>
    <w:p w:rsidR="00D8212F" w:rsidRPr="00EE4FB2" w:rsidRDefault="00D8212F" w:rsidP="00D8212F">
      <w:pPr>
        <w:jc w:val="center"/>
        <w:rPr>
          <w:b/>
          <w:sz w:val="20"/>
          <w:szCs w:val="20"/>
        </w:rPr>
      </w:pPr>
      <w:r w:rsidRPr="00EE4FB2">
        <w:rPr>
          <w:b/>
          <w:sz w:val="20"/>
          <w:szCs w:val="20"/>
        </w:rPr>
        <w:t xml:space="preserve">REGOLAMENTO </w:t>
      </w:r>
    </w:p>
    <w:p w:rsidR="00D8212F" w:rsidRPr="00EE4FB2" w:rsidRDefault="00D8212F" w:rsidP="00D8212F">
      <w:pPr>
        <w:jc w:val="center"/>
        <w:rPr>
          <w:b/>
          <w:sz w:val="20"/>
          <w:szCs w:val="20"/>
        </w:rPr>
      </w:pPr>
      <w:r w:rsidRPr="00EE4FB2">
        <w:rPr>
          <w:b/>
          <w:sz w:val="20"/>
          <w:szCs w:val="20"/>
        </w:rPr>
        <w:t>Uscite didattiche, visite guidate e viaggi d’istruzione.</w:t>
      </w:r>
    </w:p>
    <w:p w:rsidR="00D8212F" w:rsidRPr="00EE4FB2" w:rsidRDefault="00D8212F" w:rsidP="00D8212F">
      <w:pPr>
        <w:jc w:val="center"/>
        <w:rPr>
          <w:b/>
          <w:sz w:val="20"/>
          <w:szCs w:val="20"/>
        </w:rPr>
      </w:pPr>
    </w:p>
    <w:p w:rsidR="00D8212F" w:rsidRPr="00EE4FB2" w:rsidRDefault="00D8212F" w:rsidP="00D8212F">
      <w:pPr>
        <w:jc w:val="center"/>
        <w:rPr>
          <w:b/>
          <w:sz w:val="20"/>
          <w:szCs w:val="20"/>
        </w:rPr>
      </w:pPr>
      <w:r w:rsidRPr="00EE4FB2">
        <w:rPr>
          <w:b/>
          <w:sz w:val="20"/>
          <w:szCs w:val="20"/>
        </w:rPr>
        <w:t>Premessa</w:t>
      </w:r>
    </w:p>
    <w:p w:rsidR="00D8212F" w:rsidRPr="00EE4FB2" w:rsidRDefault="00D8212F" w:rsidP="00D8212F">
      <w:pPr>
        <w:jc w:val="both"/>
        <w:rPr>
          <w:sz w:val="20"/>
          <w:szCs w:val="20"/>
        </w:rPr>
      </w:pPr>
      <w:r w:rsidRPr="00EE4FB2">
        <w:rPr>
          <w:sz w:val="20"/>
          <w:szCs w:val="20"/>
        </w:rPr>
        <w:t>Le uscite didattiche, le visite guidate e i viaggi d’istruzione, rivestono un ruolo importante nella formazione dei giovani e costituiscono un valido strumento nell’azione didattico-educativa.</w:t>
      </w:r>
    </w:p>
    <w:p w:rsidR="00D8212F" w:rsidRPr="00EE4FB2" w:rsidRDefault="00D8212F" w:rsidP="00D8212F">
      <w:pPr>
        <w:jc w:val="both"/>
        <w:rPr>
          <w:sz w:val="20"/>
          <w:szCs w:val="20"/>
        </w:rPr>
      </w:pPr>
      <w:r w:rsidRPr="00EE4FB2">
        <w:rPr>
          <w:sz w:val="20"/>
          <w:szCs w:val="20"/>
        </w:rPr>
        <w:t xml:space="preserve">        Sul piano educativo consentono un positivo sviluppo delle dinamiche socio-affettive del gruppo classe e sollecitano la curiosità di conoscere. Sul piano didattico favoriscono l’apprendimento delle conoscenze, l’attività di ricerca e conoscenza dell’ambiente.</w:t>
      </w:r>
    </w:p>
    <w:p w:rsidR="00D8212F" w:rsidRPr="00EE4FB2" w:rsidRDefault="00D8212F" w:rsidP="00D8212F">
      <w:pPr>
        <w:jc w:val="both"/>
        <w:rPr>
          <w:sz w:val="20"/>
          <w:szCs w:val="20"/>
        </w:rPr>
      </w:pPr>
      <w:r w:rsidRPr="00EE4FB2">
        <w:rPr>
          <w:sz w:val="20"/>
          <w:szCs w:val="20"/>
        </w:rPr>
        <w:t xml:space="preserve">     Affinché queste esperienze abbiano un’effettiva valenza formativa, devono essere considerate come momento integrante della normale attività scolastica. Richiedono pertanto, un’adeguata programmazione didattica e culturale predisposta dalla Scuola fin dall’inizio dell’anno scolastico.</w:t>
      </w:r>
    </w:p>
    <w:p w:rsidR="00D8212F" w:rsidRPr="00EE4FB2" w:rsidRDefault="00D8212F" w:rsidP="00D8212F">
      <w:pPr>
        <w:rPr>
          <w:sz w:val="20"/>
          <w:szCs w:val="20"/>
        </w:rPr>
      </w:pPr>
      <w:r w:rsidRPr="00EE4FB2">
        <w:rPr>
          <w:sz w:val="20"/>
          <w:szCs w:val="20"/>
        </w:rPr>
        <w:t xml:space="preserve">            Il presente Regolamento si fonda sulla normativa vigente ed è stato elaborato tenendo presenti le esigenze dell’Istituto nell’ambito dell’autonomia della Scuola.</w:t>
      </w:r>
    </w:p>
    <w:p w:rsidR="00D8212F" w:rsidRPr="00EE4FB2" w:rsidRDefault="00D8212F" w:rsidP="00D8212F">
      <w:pPr>
        <w:jc w:val="center"/>
        <w:rPr>
          <w:b/>
          <w:sz w:val="20"/>
          <w:szCs w:val="20"/>
        </w:rPr>
      </w:pPr>
      <w:r w:rsidRPr="00EE4FB2">
        <w:rPr>
          <w:b/>
          <w:sz w:val="20"/>
          <w:szCs w:val="20"/>
        </w:rPr>
        <w:t>Art. 1 Tipologie di attività</w:t>
      </w:r>
    </w:p>
    <w:p w:rsidR="00D8212F" w:rsidRPr="00EE4FB2" w:rsidRDefault="00D8212F" w:rsidP="00D8212F">
      <w:pPr>
        <w:rPr>
          <w:sz w:val="20"/>
          <w:szCs w:val="20"/>
        </w:rPr>
      </w:pPr>
      <w:r w:rsidRPr="00EE4FB2">
        <w:rPr>
          <w:sz w:val="20"/>
          <w:szCs w:val="20"/>
        </w:rPr>
        <w:t xml:space="preserve">Si intendono per: </w:t>
      </w:r>
    </w:p>
    <w:p w:rsidR="00D8212F" w:rsidRPr="00EE4FB2" w:rsidRDefault="00D8212F" w:rsidP="00D8212F">
      <w:pPr>
        <w:jc w:val="both"/>
        <w:rPr>
          <w:sz w:val="20"/>
          <w:szCs w:val="20"/>
        </w:rPr>
      </w:pPr>
      <w:r w:rsidRPr="00EE4FB2">
        <w:rPr>
          <w:sz w:val="20"/>
          <w:szCs w:val="20"/>
        </w:rPr>
        <w:t xml:space="preserve">1. USCITE DIDATTICHE SUL TERRITORIO: le uscite che si effettuano nell’arco di una sola giornata, per una durata non superiore all’orario scolastico giornaliero, nell’ambito del territorio del comune e/o dei comuni territorialmente contigui; </w:t>
      </w:r>
    </w:p>
    <w:p w:rsidR="00D8212F" w:rsidRPr="00EE4FB2" w:rsidRDefault="00D8212F" w:rsidP="00D8212F">
      <w:pPr>
        <w:rPr>
          <w:sz w:val="20"/>
          <w:szCs w:val="20"/>
        </w:rPr>
      </w:pPr>
      <w:r w:rsidRPr="00EE4FB2">
        <w:rPr>
          <w:sz w:val="20"/>
          <w:szCs w:val="20"/>
        </w:rPr>
        <w:t xml:space="preserve">2. VISITE GUIDATE: le uscite che si effettuano nell’arco di una sola giornata, per una durata uguale o superiore all’orario scolastico giornaliero, al di fuori del territorio del comune  e/o dei comuni territorialmente contigui; </w:t>
      </w:r>
    </w:p>
    <w:p w:rsidR="00D8212F" w:rsidRPr="00EE4FB2" w:rsidRDefault="00D8212F" w:rsidP="00D8212F">
      <w:pPr>
        <w:rPr>
          <w:sz w:val="20"/>
          <w:szCs w:val="20"/>
        </w:rPr>
      </w:pPr>
      <w:r w:rsidRPr="00EE4FB2">
        <w:rPr>
          <w:sz w:val="20"/>
          <w:szCs w:val="20"/>
        </w:rPr>
        <w:t>3. VIAGGI D’ISTRUZIONE: le uscite che si effettuano in più di una giornata e comprensive di almeno un pernottamento.</w:t>
      </w:r>
    </w:p>
    <w:p w:rsidR="00D8212F" w:rsidRPr="00EE4FB2" w:rsidRDefault="00D8212F" w:rsidP="00D8212F">
      <w:pPr>
        <w:rPr>
          <w:b/>
          <w:sz w:val="20"/>
          <w:szCs w:val="20"/>
        </w:rPr>
      </w:pPr>
    </w:p>
    <w:p w:rsidR="00D8212F" w:rsidRPr="00EE4FB2" w:rsidRDefault="00D8212F" w:rsidP="00D8212F">
      <w:pPr>
        <w:jc w:val="center"/>
        <w:rPr>
          <w:b/>
          <w:sz w:val="20"/>
          <w:szCs w:val="20"/>
        </w:rPr>
      </w:pPr>
      <w:r w:rsidRPr="00EE4FB2">
        <w:rPr>
          <w:b/>
          <w:sz w:val="20"/>
          <w:szCs w:val="20"/>
        </w:rPr>
        <w:t>Art. 2 Finalità</w:t>
      </w:r>
    </w:p>
    <w:p w:rsidR="00D8212F" w:rsidRPr="00EE4FB2" w:rsidRDefault="00D8212F" w:rsidP="00D8212F">
      <w:pPr>
        <w:rPr>
          <w:sz w:val="20"/>
          <w:szCs w:val="20"/>
        </w:rPr>
      </w:pPr>
      <w:r w:rsidRPr="00EE4FB2">
        <w:rPr>
          <w:sz w:val="20"/>
          <w:szCs w:val="20"/>
        </w:rPr>
        <w:t>I viaggi d’istruzione devono contribuire a:</w:t>
      </w:r>
    </w:p>
    <w:p w:rsidR="00D8212F" w:rsidRPr="00EE4FB2" w:rsidRDefault="00D8212F" w:rsidP="00D8212F">
      <w:pPr>
        <w:pStyle w:val="Paragrafoelenco"/>
        <w:numPr>
          <w:ilvl w:val="0"/>
          <w:numId w:val="59"/>
        </w:numPr>
        <w:spacing w:after="200" w:line="276" w:lineRule="auto"/>
        <w:ind w:right="0"/>
        <w:jc w:val="both"/>
        <w:rPr>
          <w:sz w:val="20"/>
          <w:szCs w:val="20"/>
        </w:rPr>
      </w:pPr>
      <w:r w:rsidRPr="00EE4FB2">
        <w:rPr>
          <w:sz w:val="20"/>
          <w:szCs w:val="20"/>
        </w:rPr>
        <w:t xml:space="preserve">Migliorare il livello di socializzazione tra studenti e tra studenti e docenti; </w:t>
      </w:r>
    </w:p>
    <w:p w:rsidR="00D8212F" w:rsidRPr="00EE4FB2" w:rsidRDefault="00D8212F" w:rsidP="00D8212F">
      <w:pPr>
        <w:pStyle w:val="Paragrafoelenco"/>
        <w:numPr>
          <w:ilvl w:val="0"/>
          <w:numId w:val="59"/>
        </w:numPr>
        <w:spacing w:after="200" w:line="276" w:lineRule="auto"/>
        <w:ind w:right="0"/>
        <w:jc w:val="both"/>
        <w:rPr>
          <w:sz w:val="20"/>
          <w:szCs w:val="20"/>
        </w:rPr>
      </w:pPr>
      <w:r w:rsidRPr="00EE4FB2">
        <w:rPr>
          <w:sz w:val="20"/>
          <w:szCs w:val="20"/>
        </w:rPr>
        <w:t>Migliorare l’adattamento alla vita di gruppo ed educare alla convivenza civile;</w:t>
      </w:r>
    </w:p>
    <w:p w:rsidR="00D8212F" w:rsidRPr="00EE4FB2" w:rsidRDefault="00D8212F" w:rsidP="00D8212F">
      <w:pPr>
        <w:pStyle w:val="Paragrafoelenco"/>
        <w:numPr>
          <w:ilvl w:val="0"/>
          <w:numId w:val="59"/>
        </w:numPr>
        <w:spacing w:after="200" w:line="276" w:lineRule="auto"/>
        <w:ind w:right="0"/>
        <w:jc w:val="both"/>
        <w:rPr>
          <w:sz w:val="20"/>
          <w:szCs w:val="20"/>
        </w:rPr>
      </w:pPr>
      <w:r w:rsidRPr="00EE4FB2">
        <w:rPr>
          <w:sz w:val="20"/>
          <w:szCs w:val="20"/>
        </w:rPr>
        <w:t>Sviluppare il senso di responsabilità e autonomia;</w:t>
      </w:r>
    </w:p>
    <w:p w:rsidR="00D8212F" w:rsidRPr="00EE4FB2" w:rsidRDefault="00D8212F" w:rsidP="00D8212F">
      <w:pPr>
        <w:pStyle w:val="Paragrafoelenco"/>
        <w:numPr>
          <w:ilvl w:val="0"/>
          <w:numId w:val="59"/>
        </w:numPr>
        <w:spacing w:after="200" w:line="276" w:lineRule="auto"/>
        <w:ind w:right="0"/>
        <w:jc w:val="both"/>
        <w:rPr>
          <w:sz w:val="20"/>
          <w:szCs w:val="20"/>
        </w:rPr>
      </w:pPr>
      <w:r w:rsidRPr="00EE4FB2">
        <w:rPr>
          <w:sz w:val="20"/>
          <w:szCs w:val="20"/>
        </w:rPr>
        <w:t>Sviluppare un’educazione ecologica e ambientale;</w:t>
      </w:r>
    </w:p>
    <w:p w:rsidR="00D8212F" w:rsidRPr="00EE4FB2" w:rsidRDefault="00D8212F" w:rsidP="00D8212F">
      <w:pPr>
        <w:pStyle w:val="Paragrafoelenco"/>
        <w:numPr>
          <w:ilvl w:val="0"/>
          <w:numId w:val="59"/>
        </w:numPr>
        <w:spacing w:after="200" w:line="276" w:lineRule="auto"/>
        <w:ind w:right="0"/>
        <w:jc w:val="both"/>
        <w:rPr>
          <w:sz w:val="20"/>
          <w:szCs w:val="20"/>
        </w:rPr>
      </w:pPr>
      <w:r w:rsidRPr="00EE4FB2">
        <w:rPr>
          <w:sz w:val="20"/>
          <w:szCs w:val="20"/>
        </w:rPr>
        <w:t xml:space="preserve">Favorire la conoscenza diretta di aspetti significativi della realtà storica, culturale ed ambientale  promuovendo l’incontro tra realtà e culture diverse; </w:t>
      </w:r>
    </w:p>
    <w:p w:rsidR="00D8212F" w:rsidRPr="00EE4FB2" w:rsidRDefault="00D8212F" w:rsidP="00D8212F">
      <w:pPr>
        <w:pStyle w:val="Paragrafoelenco"/>
        <w:numPr>
          <w:ilvl w:val="0"/>
          <w:numId w:val="59"/>
        </w:numPr>
        <w:spacing w:after="200" w:line="276" w:lineRule="auto"/>
        <w:ind w:right="0"/>
        <w:jc w:val="both"/>
        <w:rPr>
          <w:sz w:val="20"/>
          <w:szCs w:val="20"/>
        </w:rPr>
      </w:pPr>
      <w:r w:rsidRPr="00EE4FB2">
        <w:rPr>
          <w:sz w:val="20"/>
          <w:szCs w:val="20"/>
        </w:rPr>
        <w:t>Sviluppare la capacità di interpretare criticamente l’evoluzione storica, culturale e sociale  del nostro territorio;</w:t>
      </w:r>
    </w:p>
    <w:p w:rsidR="00D8212F" w:rsidRPr="00EE4FB2" w:rsidRDefault="00D8212F" w:rsidP="00D8212F">
      <w:pPr>
        <w:pStyle w:val="Paragrafoelenco"/>
        <w:numPr>
          <w:ilvl w:val="0"/>
          <w:numId w:val="59"/>
        </w:numPr>
        <w:spacing w:after="200" w:line="276" w:lineRule="auto"/>
        <w:ind w:right="0"/>
        <w:jc w:val="both"/>
        <w:rPr>
          <w:sz w:val="20"/>
          <w:szCs w:val="20"/>
        </w:rPr>
      </w:pPr>
      <w:r w:rsidRPr="00EE4FB2">
        <w:rPr>
          <w:sz w:val="20"/>
          <w:szCs w:val="20"/>
        </w:rPr>
        <w:t>Rapportare la preparazione culturale  dei discenti con le esigenze espresse dalla realtà economica e territoriale di riferimento.</w:t>
      </w:r>
    </w:p>
    <w:p w:rsidR="00D8212F" w:rsidRPr="00EE4FB2" w:rsidRDefault="00D8212F" w:rsidP="00D8212F">
      <w:pPr>
        <w:jc w:val="center"/>
        <w:rPr>
          <w:b/>
          <w:sz w:val="20"/>
          <w:szCs w:val="20"/>
        </w:rPr>
      </w:pPr>
      <w:r w:rsidRPr="00EE4FB2">
        <w:rPr>
          <w:b/>
          <w:sz w:val="20"/>
          <w:szCs w:val="20"/>
        </w:rPr>
        <w:t>Art. 3 Proponenti e iter procedurale</w:t>
      </w:r>
    </w:p>
    <w:p w:rsidR="00D8212F" w:rsidRPr="00EE4FB2" w:rsidRDefault="00D8212F" w:rsidP="00D8212F">
      <w:pPr>
        <w:jc w:val="both"/>
        <w:rPr>
          <w:sz w:val="20"/>
          <w:szCs w:val="20"/>
        </w:rPr>
      </w:pPr>
      <w:r w:rsidRPr="00EE4FB2">
        <w:rPr>
          <w:sz w:val="20"/>
          <w:szCs w:val="20"/>
        </w:rPr>
        <w:t>Le uscite didattiche, le visite guidate e i viaggi d’istruzione devono essere funzionali agli obiettivi educativi, didattici e culturali della Scuola e fanno parte integrante della programmazione educativa, didattica e formativa delle singole classi.</w:t>
      </w:r>
    </w:p>
    <w:p w:rsidR="00D8212F" w:rsidRPr="00EE4FB2" w:rsidRDefault="00D8212F" w:rsidP="00D8212F">
      <w:pPr>
        <w:jc w:val="both"/>
        <w:rPr>
          <w:sz w:val="20"/>
          <w:szCs w:val="20"/>
        </w:rPr>
      </w:pPr>
      <w:r w:rsidRPr="00EE4FB2">
        <w:rPr>
          <w:sz w:val="20"/>
          <w:szCs w:val="20"/>
        </w:rPr>
        <w:t xml:space="preserve">       Essi vanno progettati  dal Consiglio di Classe, Interclasse e/o Intersezione ad inizio anno scolastico, su appositi moduli (allegato A e B) in cui saranno chiaramente indicati: il docente-referente, gli eventuali docenti accompagnatori, la classe interessata, il periodo di svolgimento, la meta e il programma, gli obiettivi didattico - educativi di massima.</w:t>
      </w:r>
    </w:p>
    <w:p w:rsidR="00D8212F" w:rsidRPr="00EE4FB2" w:rsidRDefault="00D8212F" w:rsidP="00D8212F">
      <w:pPr>
        <w:tabs>
          <w:tab w:val="left" w:pos="5784"/>
        </w:tabs>
        <w:jc w:val="center"/>
        <w:rPr>
          <w:b/>
          <w:sz w:val="20"/>
          <w:szCs w:val="20"/>
        </w:rPr>
      </w:pPr>
      <w:r w:rsidRPr="00EE4FB2">
        <w:rPr>
          <w:b/>
          <w:sz w:val="20"/>
          <w:szCs w:val="20"/>
        </w:rPr>
        <w:t>Art. 4 Destinatari</w:t>
      </w:r>
    </w:p>
    <w:p w:rsidR="00D8212F" w:rsidRPr="00EE4FB2" w:rsidRDefault="00D8212F" w:rsidP="00D8212F">
      <w:pPr>
        <w:jc w:val="both"/>
        <w:rPr>
          <w:sz w:val="20"/>
          <w:szCs w:val="20"/>
        </w:rPr>
      </w:pPr>
      <w:r w:rsidRPr="00EE4FB2">
        <w:rPr>
          <w:sz w:val="20"/>
          <w:szCs w:val="20"/>
        </w:rPr>
        <w:lastRenderedPageBreak/>
        <w:t>Destinatari dei viaggi sono tutti gli alunni regolarmente iscritti presso questa istituzione scolastica. La partecipazione degli alunni dovrà essere la più ampia possibile e, comunque, non inferiore ai 2/3 perché il viaggio conservi la sua valenza formativa. A tal fine e in ottemperanza delle norme ministeriali si dovrà valutare attentamente che i viaggi proposti non comportino un onere eccessivo per le famiglie. Al fine di ridurre i costi del viaggio, è opportuno accorpare le classi che viaggiano con identica meta e analogo mezzo di trasporto sempre che gli studenti partecipanti rientrino nella stessa fascia d’età e siano accomunati dalle stesse esigenze formative. Per raggiungere gli obiettivi prefissati è necessario che gli alunni siano preventivamente forniti di tutti gli elementi conoscitivi e didattici idonei a documentarli e orientarli sul contenuto del viaggio al fine di promuovere una vera e propria esperienza di apprendimento. Essendo gli alunni minorenni, è tassativamente obbligatorio acquisire il consenso scritto di chi esercita la potestà familiare. Gli alunni che non partecipano al viaggio non sono esonerati dalla frequenza scolastica. Il Consiglio di classe valuta la partecipazione o meno ai viaggi d’istruzione degli studenti che hanno avuto provvedimenti disciplinari.</w:t>
      </w:r>
    </w:p>
    <w:p w:rsidR="00D8212F" w:rsidRPr="00EE4FB2" w:rsidRDefault="00D8212F" w:rsidP="00D8212F">
      <w:pPr>
        <w:jc w:val="center"/>
        <w:rPr>
          <w:b/>
          <w:sz w:val="20"/>
          <w:szCs w:val="20"/>
        </w:rPr>
      </w:pPr>
      <w:r w:rsidRPr="00EE4FB2">
        <w:rPr>
          <w:b/>
          <w:sz w:val="20"/>
          <w:szCs w:val="20"/>
        </w:rPr>
        <w:t>Art. 5 Durata dei viaggi e periodi di effettuazione</w:t>
      </w:r>
    </w:p>
    <w:p w:rsidR="00D8212F" w:rsidRPr="00EE4FB2" w:rsidRDefault="00D8212F" w:rsidP="00D8212F">
      <w:pPr>
        <w:jc w:val="both"/>
        <w:rPr>
          <w:sz w:val="20"/>
          <w:szCs w:val="20"/>
        </w:rPr>
      </w:pPr>
      <w:r w:rsidRPr="00EE4FB2">
        <w:rPr>
          <w:sz w:val="20"/>
          <w:szCs w:val="20"/>
        </w:rPr>
        <w:t>Considerata la necessità di garantire il completo svolgimento dei programmi d’insegnamento, si ravvisa l’opportunità di contenere i viaggi entro i seguenti limiti:</w:t>
      </w:r>
    </w:p>
    <w:p w:rsidR="00D8212F" w:rsidRPr="00EE4FB2" w:rsidRDefault="00D8212F" w:rsidP="00D8212F">
      <w:pPr>
        <w:pStyle w:val="Paragrafoelenco"/>
        <w:numPr>
          <w:ilvl w:val="0"/>
          <w:numId w:val="60"/>
        </w:numPr>
        <w:spacing w:after="200" w:line="276" w:lineRule="auto"/>
        <w:ind w:right="0"/>
        <w:jc w:val="both"/>
        <w:rPr>
          <w:sz w:val="20"/>
          <w:szCs w:val="20"/>
        </w:rPr>
      </w:pPr>
      <w:r w:rsidRPr="00EE4FB2">
        <w:rPr>
          <w:sz w:val="20"/>
          <w:szCs w:val="20"/>
        </w:rPr>
        <w:t xml:space="preserve">Le classi dell’Infanzia potranno effettuare uscite didattiche sul territorio in orario scolastico; </w:t>
      </w:r>
    </w:p>
    <w:p w:rsidR="00D8212F" w:rsidRPr="00EE4FB2" w:rsidRDefault="00D8212F" w:rsidP="00D8212F">
      <w:pPr>
        <w:pStyle w:val="Paragrafoelenco"/>
        <w:numPr>
          <w:ilvl w:val="0"/>
          <w:numId w:val="60"/>
        </w:numPr>
        <w:spacing w:after="200" w:line="276" w:lineRule="auto"/>
        <w:ind w:right="0"/>
        <w:jc w:val="both"/>
        <w:rPr>
          <w:sz w:val="20"/>
          <w:szCs w:val="20"/>
        </w:rPr>
      </w:pPr>
      <w:r w:rsidRPr="00EE4FB2">
        <w:rPr>
          <w:sz w:val="20"/>
          <w:szCs w:val="20"/>
        </w:rPr>
        <w:t xml:space="preserve">Le classi della Primaria potranno effettuare uscite didattiche e visite guidate in orario scolastico e/o della durata di un giorno; </w:t>
      </w:r>
    </w:p>
    <w:p w:rsidR="00D8212F" w:rsidRPr="00EE4FB2" w:rsidRDefault="00D8212F" w:rsidP="00D8212F">
      <w:pPr>
        <w:pStyle w:val="Paragrafoelenco"/>
        <w:numPr>
          <w:ilvl w:val="0"/>
          <w:numId w:val="60"/>
        </w:numPr>
        <w:spacing w:after="200" w:line="276" w:lineRule="auto"/>
        <w:ind w:right="0"/>
        <w:jc w:val="both"/>
        <w:rPr>
          <w:sz w:val="20"/>
          <w:szCs w:val="20"/>
        </w:rPr>
      </w:pPr>
      <w:r w:rsidRPr="00EE4FB2">
        <w:rPr>
          <w:sz w:val="20"/>
          <w:szCs w:val="20"/>
        </w:rPr>
        <w:t>Le classi I, II e III della Secondaria di primo grado potranno effettuare uscite didattiche e visite guidate in orario scolastico e/o della durata di un giorno;</w:t>
      </w:r>
    </w:p>
    <w:p w:rsidR="00D8212F" w:rsidRPr="00EE4FB2" w:rsidRDefault="00D8212F" w:rsidP="00D8212F">
      <w:pPr>
        <w:pStyle w:val="Paragrafoelenco"/>
        <w:numPr>
          <w:ilvl w:val="0"/>
          <w:numId w:val="60"/>
        </w:numPr>
        <w:spacing w:after="200" w:line="276" w:lineRule="auto"/>
        <w:ind w:right="0"/>
        <w:jc w:val="both"/>
        <w:rPr>
          <w:sz w:val="20"/>
          <w:szCs w:val="20"/>
        </w:rPr>
      </w:pPr>
      <w:r w:rsidRPr="00EE4FB2">
        <w:rPr>
          <w:sz w:val="20"/>
          <w:szCs w:val="20"/>
        </w:rPr>
        <w:t>Le classi II e III della Secondaria di primo grado potranno effettuare un viaggio di istruzione di 2 o più  giorni.</w:t>
      </w:r>
    </w:p>
    <w:p w:rsidR="00D8212F" w:rsidRPr="00EE4FB2" w:rsidRDefault="00D8212F" w:rsidP="00D8212F">
      <w:pPr>
        <w:jc w:val="both"/>
        <w:rPr>
          <w:sz w:val="20"/>
          <w:szCs w:val="20"/>
        </w:rPr>
      </w:pPr>
      <w:r w:rsidRPr="00EE4FB2">
        <w:rPr>
          <w:sz w:val="20"/>
          <w:szCs w:val="20"/>
        </w:rPr>
        <w:t>Non possono essere effettuati viaggi negli ultimi trenta giorni di scuola ed in coincidenza della fine del quadrimestre, salvo casi specifici legati alla peculiarità del progetto ( scambi, visite in ambienti naturalistici o presso enti istituzionali).</w:t>
      </w:r>
    </w:p>
    <w:p w:rsidR="00D8212F" w:rsidRPr="00EE4FB2" w:rsidRDefault="00D8212F" w:rsidP="00D8212F">
      <w:pPr>
        <w:jc w:val="both"/>
        <w:rPr>
          <w:sz w:val="20"/>
          <w:szCs w:val="20"/>
        </w:rPr>
      </w:pPr>
      <w:r w:rsidRPr="00EE4FB2">
        <w:rPr>
          <w:sz w:val="20"/>
          <w:szCs w:val="20"/>
        </w:rPr>
        <w:t xml:space="preserve">      Non  sono vincolate dai sopraindicati termini di tempo le uscite didattiche la cui organizzazione presenti caratteristiche di estemporaneità (visite a mostre, musei, partecipazione a spettacoli teatrali, cinematografici ecc.) purché concordati con i colleghi e autorizzati dal Dirigente Scolastico.</w:t>
      </w:r>
    </w:p>
    <w:p w:rsidR="00D8212F" w:rsidRPr="00EE4FB2" w:rsidRDefault="00D8212F" w:rsidP="00D8212F">
      <w:pPr>
        <w:jc w:val="center"/>
        <w:rPr>
          <w:b/>
          <w:sz w:val="20"/>
          <w:szCs w:val="20"/>
        </w:rPr>
      </w:pPr>
      <w:r w:rsidRPr="00EE4FB2">
        <w:rPr>
          <w:b/>
          <w:sz w:val="20"/>
          <w:szCs w:val="20"/>
        </w:rPr>
        <w:t>Art. 6 Compiti dei docenti referenti</w:t>
      </w:r>
    </w:p>
    <w:p w:rsidR="00D8212F" w:rsidRPr="00EE4FB2" w:rsidRDefault="00D8212F" w:rsidP="00D8212F">
      <w:pPr>
        <w:jc w:val="both"/>
        <w:rPr>
          <w:sz w:val="20"/>
          <w:szCs w:val="20"/>
        </w:rPr>
      </w:pPr>
      <w:r w:rsidRPr="00EE4FB2">
        <w:rPr>
          <w:sz w:val="20"/>
          <w:szCs w:val="20"/>
        </w:rPr>
        <w:t>I docenti referenti devono tenere i contatti con il Coordinatore di classe e con la Funzione Strumentale responsabile dei viaggi.</w:t>
      </w:r>
    </w:p>
    <w:p w:rsidR="00D8212F" w:rsidRPr="00EE4FB2" w:rsidRDefault="00D8212F" w:rsidP="00D8212F">
      <w:pPr>
        <w:pStyle w:val="Paragrafoelenco"/>
        <w:numPr>
          <w:ilvl w:val="0"/>
          <w:numId w:val="61"/>
        </w:numPr>
        <w:spacing w:after="200" w:line="276" w:lineRule="auto"/>
        <w:ind w:right="0"/>
        <w:jc w:val="both"/>
        <w:rPr>
          <w:sz w:val="20"/>
          <w:szCs w:val="20"/>
        </w:rPr>
      </w:pPr>
      <w:r w:rsidRPr="00EE4FB2">
        <w:rPr>
          <w:sz w:val="20"/>
          <w:szCs w:val="20"/>
        </w:rPr>
        <w:t>Per il conseguimento degli obiettivi, è necessaria da parte dei docenti la predisposizione di materiale didattico :</w:t>
      </w:r>
    </w:p>
    <w:p w:rsidR="00D8212F" w:rsidRPr="00EE4FB2" w:rsidRDefault="00D8212F" w:rsidP="00D8212F">
      <w:pPr>
        <w:pStyle w:val="Paragrafoelenco"/>
        <w:numPr>
          <w:ilvl w:val="0"/>
          <w:numId w:val="61"/>
        </w:numPr>
        <w:spacing w:after="200" w:line="276" w:lineRule="auto"/>
        <w:ind w:right="0"/>
        <w:jc w:val="both"/>
        <w:rPr>
          <w:sz w:val="20"/>
          <w:szCs w:val="20"/>
        </w:rPr>
      </w:pPr>
      <w:r w:rsidRPr="00EE4FB2">
        <w:rPr>
          <w:sz w:val="20"/>
          <w:szCs w:val="20"/>
        </w:rPr>
        <w:t>per l’adeguata preparazione preliminare della visita;</w:t>
      </w:r>
    </w:p>
    <w:p w:rsidR="00D8212F" w:rsidRPr="00EE4FB2" w:rsidRDefault="00D8212F" w:rsidP="00D8212F">
      <w:pPr>
        <w:pStyle w:val="Paragrafoelenco"/>
        <w:numPr>
          <w:ilvl w:val="0"/>
          <w:numId w:val="61"/>
        </w:numPr>
        <w:spacing w:after="200" w:line="276" w:lineRule="auto"/>
        <w:ind w:right="0"/>
        <w:jc w:val="both"/>
        <w:rPr>
          <w:sz w:val="20"/>
          <w:szCs w:val="20"/>
        </w:rPr>
      </w:pPr>
      <w:r w:rsidRPr="00EE4FB2">
        <w:rPr>
          <w:sz w:val="20"/>
          <w:szCs w:val="20"/>
        </w:rPr>
        <w:t xml:space="preserve">per fornire appropriate informazioni durante la visita; </w:t>
      </w:r>
    </w:p>
    <w:p w:rsidR="00D8212F" w:rsidRPr="00EE4FB2" w:rsidRDefault="00D8212F" w:rsidP="00D8212F">
      <w:pPr>
        <w:pStyle w:val="Paragrafoelenco"/>
        <w:numPr>
          <w:ilvl w:val="0"/>
          <w:numId w:val="61"/>
        </w:numPr>
        <w:spacing w:after="200" w:line="276" w:lineRule="auto"/>
        <w:ind w:right="0"/>
        <w:jc w:val="both"/>
        <w:rPr>
          <w:sz w:val="20"/>
          <w:szCs w:val="20"/>
        </w:rPr>
      </w:pPr>
      <w:r w:rsidRPr="00EE4FB2">
        <w:rPr>
          <w:sz w:val="20"/>
          <w:szCs w:val="20"/>
        </w:rPr>
        <w:t>per prevedere modalità attive di fruizione;</w:t>
      </w:r>
    </w:p>
    <w:p w:rsidR="00D8212F" w:rsidRPr="00EE4FB2" w:rsidRDefault="00D8212F" w:rsidP="00D8212F">
      <w:pPr>
        <w:pStyle w:val="Paragrafoelenco"/>
        <w:numPr>
          <w:ilvl w:val="0"/>
          <w:numId w:val="61"/>
        </w:numPr>
        <w:spacing w:after="200" w:line="276" w:lineRule="auto"/>
        <w:ind w:right="0"/>
        <w:jc w:val="both"/>
        <w:rPr>
          <w:sz w:val="20"/>
          <w:szCs w:val="20"/>
        </w:rPr>
      </w:pPr>
      <w:r w:rsidRPr="00EE4FB2">
        <w:rPr>
          <w:sz w:val="20"/>
          <w:szCs w:val="20"/>
        </w:rPr>
        <w:t>per stimolare la rielaborazione a scuola delle esperienze vissute e/o suggerire iniziative  di approfondimento delle esperienze stesse.</w:t>
      </w:r>
    </w:p>
    <w:p w:rsidR="00D8212F" w:rsidRPr="00EE4FB2" w:rsidRDefault="00D8212F" w:rsidP="00D8212F">
      <w:pPr>
        <w:ind w:left="900"/>
        <w:jc w:val="both"/>
        <w:rPr>
          <w:sz w:val="20"/>
          <w:szCs w:val="20"/>
        </w:rPr>
      </w:pPr>
      <w:r w:rsidRPr="00EE4FB2">
        <w:rPr>
          <w:sz w:val="20"/>
          <w:szCs w:val="20"/>
        </w:rPr>
        <w:t xml:space="preserve">Al fine di realizzare le uscite didattiche e le visite guidate programmate, i docenti- referenti dovranno:  </w:t>
      </w:r>
    </w:p>
    <w:p w:rsidR="00D8212F" w:rsidRPr="00EE4FB2" w:rsidRDefault="00D8212F" w:rsidP="00D8212F">
      <w:pPr>
        <w:pStyle w:val="Paragrafoelenco"/>
        <w:numPr>
          <w:ilvl w:val="0"/>
          <w:numId w:val="62"/>
        </w:numPr>
        <w:spacing w:after="200" w:line="276" w:lineRule="auto"/>
        <w:ind w:right="0"/>
        <w:jc w:val="both"/>
        <w:rPr>
          <w:sz w:val="20"/>
          <w:szCs w:val="20"/>
        </w:rPr>
      </w:pPr>
      <w:r w:rsidRPr="00EE4FB2">
        <w:rPr>
          <w:sz w:val="20"/>
          <w:szCs w:val="20"/>
        </w:rPr>
        <w:t xml:space="preserve">entro 15 giorni dall’attività programmata, compilare e consegnare alla Funzione Strumentale, il modulo relativo ai dati del viaggio da effettuare (allegato C) e l’elenco relativo ai nominativi degli alunni partecipanti (allegato D) e, nel contempo,  distribuire agli alunni le autorizzazioni ( allegato E )  da far firmare ai genitori; </w:t>
      </w:r>
    </w:p>
    <w:p w:rsidR="00D8212F" w:rsidRPr="00EE4FB2" w:rsidRDefault="00D8212F" w:rsidP="00D8212F">
      <w:pPr>
        <w:pStyle w:val="Paragrafoelenco"/>
        <w:numPr>
          <w:ilvl w:val="0"/>
          <w:numId w:val="62"/>
        </w:numPr>
        <w:spacing w:after="200" w:line="276" w:lineRule="auto"/>
        <w:ind w:right="0"/>
        <w:jc w:val="both"/>
        <w:rPr>
          <w:sz w:val="20"/>
          <w:szCs w:val="20"/>
        </w:rPr>
      </w:pPr>
      <w:r w:rsidRPr="00EE4FB2">
        <w:rPr>
          <w:sz w:val="20"/>
          <w:szCs w:val="20"/>
        </w:rPr>
        <w:t xml:space="preserve">entro una settimana dalla partenza, consegnare alla Funzione Strumentale le autorizzazioni firmate e le somme dovute dagli alunni per i costi da sostenere; </w:t>
      </w:r>
    </w:p>
    <w:p w:rsidR="00D8212F" w:rsidRPr="00EE4FB2" w:rsidRDefault="00D8212F" w:rsidP="00D8212F">
      <w:pPr>
        <w:pStyle w:val="Paragrafoelenco"/>
        <w:numPr>
          <w:ilvl w:val="0"/>
          <w:numId w:val="62"/>
        </w:numPr>
        <w:spacing w:after="200" w:line="276" w:lineRule="auto"/>
        <w:ind w:right="0"/>
        <w:jc w:val="both"/>
        <w:rPr>
          <w:sz w:val="20"/>
          <w:szCs w:val="20"/>
        </w:rPr>
      </w:pPr>
      <w:r w:rsidRPr="00EE4FB2">
        <w:rPr>
          <w:sz w:val="20"/>
          <w:szCs w:val="20"/>
        </w:rPr>
        <w:t>al rientro del viaggio, compilare una breve relazione ( allegato F )  riguardante gli aspetti didattici - organizzativi, la qualità del servizio ed eventuali inconvenienti e/o disservizi registrati durante l’effettuazione dell’uscita.</w:t>
      </w:r>
    </w:p>
    <w:p w:rsidR="00D8212F" w:rsidRPr="00EE4FB2" w:rsidRDefault="00D8212F" w:rsidP="00D8212F">
      <w:pPr>
        <w:jc w:val="center"/>
        <w:rPr>
          <w:b/>
          <w:sz w:val="20"/>
          <w:szCs w:val="20"/>
        </w:rPr>
      </w:pPr>
      <w:r w:rsidRPr="00EE4FB2">
        <w:rPr>
          <w:b/>
          <w:sz w:val="20"/>
          <w:szCs w:val="20"/>
        </w:rPr>
        <w:t>Art. 7 Accompagnatori</w:t>
      </w:r>
    </w:p>
    <w:p w:rsidR="00D8212F" w:rsidRPr="00EE4FB2" w:rsidRDefault="00D8212F" w:rsidP="00D8212F">
      <w:pPr>
        <w:jc w:val="both"/>
        <w:rPr>
          <w:sz w:val="20"/>
          <w:szCs w:val="20"/>
        </w:rPr>
      </w:pPr>
      <w:r w:rsidRPr="00EE4FB2">
        <w:rPr>
          <w:sz w:val="20"/>
          <w:szCs w:val="20"/>
        </w:rPr>
        <w:t>La funzione di accompagnatore, per la particolarità dell’incarico, è svolta dal personale docente. Non è esclusa la partecipazione del capo d’istituto tenuto conto degli aspetti positivi che la sua persona rappresenta per gli alunni e per eventuali contatti con autorità.</w:t>
      </w:r>
    </w:p>
    <w:p w:rsidR="00D8212F" w:rsidRPr="00EE4FB2" w:rsidRDefault="00D8212F" w:rsidP="00D8212F">
      <w:pPr>
        <w:jc w:val="both"/>
        <w:rPr>
          <w:sz w:val="20"/>
          <w:szCs w:val="20"/>
        </w:rPr>
      </w:pPr>
      <w:r w:rsidRPr="00EE4FB2">
        <w:rPr>
          <w:sz w:val="20"/>
          <w:szCs w:val="20"/>
        </w:rPr>
        <w:t>Considerata la valenza didattica ed educativa dei viaggi di istruzione, i docenti accompagnatori devono aver dato la disponibilità, appartenere alla classe e possibilmente avere affinità con l’ambito disciplinare attinente al viaggio.</w:t>
      </w:r>
    </w:p>
    <w:p w:rsidR="00D8212F" w:rsidRPr="00EE4FB2" w:rsidRDefault="00D8212F" w:rsidP="00D8212F">
      <w:pPr>
        <w:jc w:val="both"/>
        <w:rPr>
          <w:sz w:val="20"/>
          <w:szCs w:val="20"/>
        </w:rPr>
      </w:pPr>
      <w:r w:rsidRPr="00EE4FB2">
        <w:rPr>
          <w:sz w:val="20"/>
          <w:szCs w:val="20"/>
        </w:rPr>
        <w:t xml:space="preserve">        Nella programmazione dei viaggi deve essere prevista la presenza di un docente ogni quindici alunni. Per i viaggi in cui sia presente un allievo portatore di handicap si rende necessaria la presenza dell’insegnante di sostegno. Qualora l’insegnante </w:t>
      </w:r>
      <w:r w:rsidRPr="00EE4FB2">
        <w:rPr>
          <w:sz w:val="20"/>
          <w:szCs w:val="20"/>
        </w:rPr>
        <w:lastRenderedPageBreak/>
        <w:t>dell’allievo portatore di handicap non si rendesse disponibile, all’alunno non sarà preclusa la possibilità di partecipazione affidando la sorveglianza a un insegnante della classe o, in subordine, dell’Istituto con o senza titolo. Verificata la disponibilità del docente, il Dirigente Scolastico conferirà l'incarico con nomina.</w:t>
      </w:r>
    </w:p>
    <w:p w:rsidR="00D8212F" w:rsidRPr="00EE4FB2" w:rsidRDefault="00D8212F" w:rsidP="00D8212F">
      <w:pPr>
        <w:jc w:val="both"/>
        <w:rPr>
          <w:sz w:val="20"/>
          <w:szCs w:val="20"/>
        </w:rPr>
      </w:pPr>
      <w:r w:rsidRPr="00EE4FB2">
        <w:rPr>
          <w:sz w:val="20"/>
          <w:szCs w:val="20"/>
        </w:rPr>
        <w:t xml:space="preserve">       Nel caso di un improvviso impedimento di un accompagnatore, il Dirigente provvederà per quanto possibile, alla sua sostituzione con l’insegnante di riserva previsto obbligatoriamente nell’organizzazione del viaggio. In ogni caso, di norma, ciascuna classe deve avere un proprio insegnante come accompagnatore.</w:t>
      </w:r>
    </w:p>
    <w:p w:rsidR="00D8212F" w:rsidRPr="00EE4FB2" w:rsidRDefault="00D8212F" w:rsidP="00D8212F">
      <w:pPr>
        <w:jc w:val="both"/>
        <w:rPr>
          <w:sz w:val="20"/>
          <w:szCs w:val="20"/>
        </w:rPr>
      </w:pPr>
      <w:r w:rsidRPr="00EE4FB2">
        <w:rPr>
          <w:sz w:val="20"/>
          <w:szCs w:val="20"/>
        </w:rPr>
        <w:t>Durante il viaggio l’accompagnatore è tenuto all’obbligo della vigilanza degli alunni con l’assunzione delle responsabilità di cui agli artt. 2047-2048 ( “culpa in vigilando”) del Codice Civile,  con l’integrazione di cui all’art. 61 della legge 11/07/80 n. 312, che ha limitato la responsabilità  patrimoniale della scuola ai soli casi di dolo o colpa grave.</w:t>
      </w:r>
    </w:p>
    <w:p w:rsidR="00D8212F" w:rsidRPr="00EE4FB2" w:rsidRDefault="00D8212F" w:rsidP="00D8212F">
      <w:pPr>
        <w:jc w:val="center"/>
        <w:rPr>
          <w:b/>
          <w:sz w:val="20"/>
          <w:szCs w:val="20"/>
        </w:rPr>
      </w:pPr>
      <w:r w:rsidRPr="00EE4FB2">
        <w:rPr>
          <w:b/>
          <w:sz w:val="20"/>
          <w:szCs w:val="20"/>
        </w:rPr>
        <w:t>Art. 8 Responsabile del viaggio</w:t>
      </w:r>
    </w:p>
    <w:p w:rsidR="00D8212F" w:rsidRPr="00EE4FB2" w:rsidRDefault="00D8212F" w:rsidP="00D8212F">
      <w:pPr>
        <w:jc w:val="both"/>
        <w:rPr>
          <w:sz w:val="20"/>
          <w:szCs w:val="20"/>
        </w:rPr>
      </w:pPr>
      <w:r w:rsidRPr="00EE4FB2">
        <w:rPr>
          <w:sz w:val="20"/>
          <w:szCs w:val="20"/>
        </w:rPr>
        <w:t>Per ogni viaggio d’istruzione uno dei docenti accompagnatori funge da responsabile del viaggio. Il capocomitiva garantisce il rispetto del programma e assume le opportune decisioni nei casi di necessità. Consulta tempestivamente il Dirigente Scolastico ogni volta si renda opportuno o necessario.</w:t>
      </w:r>
    </w:p>
    <w:p w:rsidR="00D8212F" w:rsidRPr="00EE4FB2" w:rsidRDefault="00D8212F" w:rsidP="00D8212F">
      <w:pPr>
        <w:jc w:val="center"/>
        <w:rPr>
          <w:b/>
          <w:sz w:val="20"/>
          <w:szCs w:val="20"/>
        </w:rPr>
      </w:pPr>
      <w:r w:rsidRPr="00EE4FB2">
        <w:rPr>
          <w:b/>
          <w:sz w:val="20"/>
          <w:szCs w:val="20"/>
        </w:rPr>
        <w:t xml:space="preserve">Art. 9 Compiti della Funzione Strumentale responsabile delle uscite didattiche, </w:t>
      </w:r>
    </w:p>
    <w:p w:rsidR="00D8212F" w:rsidRPr="00EE4FB2" w:rsidRDefault="00D8212F" w:rsidP="00D8212F">
      <w:pPr>
        <w:jc w:val="center"/>
        <w:rPr>
          <w:b/>
          <w:sz w:val="20"/>
          <w:szCs w:val="20"/>
        </w:rPr>
      </w:pPr>
      <w:r w:rsidRPr="00EE4FB2">
        <w:rPr>
          <w:b/>
          <w:sz w:val="20"/>
          <w:szCs w:val="20"/>
        </w:rPr>
        <w:t>visite guidate e viaggi d’istruzione</w:t>
      </w:r>
    </w:p>
    <w:p w:rsidR="00D8212F" w:rsidRPr="00EE4FB2" w:rsidRDefault="00D8212F" w:rsidP="00D8212F">
      <w:pPr>
        <w:jc w:val="both"/>
        <w:rPr>
          <w:sz w:val="20"/>
          <w:szCs w:val="20"/>
        </w:rPr>
      </w:pPr>
      <w:r w:rsidRPr="00EE4FB2">
        <w:rPr>
          <w:sz w:val="20"/>
          <w:szCs w:val="20"/>
        </w:rPr>
        <w:t xml:space="preserve">           Il docente Funzione Strumentale per i viaggi di istruzione raccoglie e organizza le proposte dei Consigli di Classe ed elabora il Piano Annuale delle visite guidate e viaggi d’istruzione da sottoporre all’approvazione del Collegio dei Docenti prima di essere inserito nel POF.</w:t>
      </w:r>
    </w:p>
    <w:p w:rsidR="00D8212F" w:rsidRPr="00EE4FB2" w:rsidRDefault="00D8212F" w:rsidP="00D8212F">
      <w:pPr>
        <w:jc w:val="both"/>
        <w:rPr>
          <w:sz w:val="20"/>
          <w:szCs w:val="20"/>
        </w:rPr>
      </w:pPr>
      <w:r w:rsidRPr="00EE4FB2">
        <w:rPr>
          <w:sz w:val="20"/>
          <w:szCs w:val="20"/>
        </w:rPr>
        <w:t xml:space="preserve">           La Funzione Strumentale fornisce ai docenti tutte le informazioni relative all’uscita da effettuare;  si occupa delle prenotazioni a mostre, spettacoli, ecc.; raccoglie e consegna in Segreteria i moduli per l'autorizzazione al viaggio degli alunni; si assicura che i partecipanti siano in possesso di tutti i documenti utili per la partecipazione al viaggio; riceve in consegna i documenti relativi all’uscita; raccoglie le relazioni finali dei docenti-referenti; </w:t>
      </w:r>
    </w:p>
    <w:p w:rsidR="00D8212F" w:rsidRPr="00EE4FB2" w:rsidRDefault="00D8212F" w:rsidP="00D8212F">
      <w:pPr>
        <w:jc w:val="both"/>
        <w:rPr>
          <w:sz w:val="20"/>
          <w:szCs w:val="20"/>
        </w:rPr>
      </w:pPr>
      <w:r w:rsidRPr="00EE4FB2">
        <w:rPr>
          <w:sz w:val="20"/>
          <w:szCs w:val="20"/>
        </w:rPr>
        <w:t xml:space="preserve">        Entro la fine del mese di novembre il Dirigente Scolastico e la Funzione Strumentale per i viaggi di istruzione verificano  la fattibilità del piano sotto l’aspetto organizzativo ed economico ed avviano l’attività negoziale con le agenzie specializzate in turismo scolastico ai sensi dell’art. 32 del Decreto 1/2/2001 n. 44. Per ogni meta saranno richiesti almeno tre preventivi. Verranno privilegiati viaggi a costo contenuto per consentire una maggiore partecipazione degli studenti.</w:t>
      </w:r>
    </w:p>
    <w:p w:rsidR="00D8212F" w:rsidRPr="00EE4FB2" w:rsidRDefault="00D8212F" w:rsidP="00D8212F">
      <w:pPr>
        <w:jc w:val="center"/>
        <w:rPr>
          <w:b/>
          <w:sz w:val="20"/>
          <w:szCs w:val="20"/>
        </w:rPr>
      </w:pPr>
      <w:r w:rsidRPr="00EE4FB2">
        <w:rPr>
          <w:b/>
          <w:sz w:val="20"/>
          <w:szCs w:val="20"/>
        </w:rPr>
        <w:t>Art. 10 Regole di comportamento durante il viaggio</w:t>
      </w:r>
    </w:p>
    <w:p w:rsidR="00D8212F" w:rsidRPr="00EE4FB2" w:rsidRDefault="00D8212F" w:rsidP="00D8212F">
      <w:pPr>
        <w:jc w:val="both"/>
        <w:rPr>
          <w:sz w:val="20"/>
          <w:szCs w:val="20"/>
        </w:rPr>
      </w:pPr>
      <w:r w:rsidRPr="00EE4FB2">
        <w:rPr>
          <w:sz w:val="20"/>
          <w:szCs w:val="20"/>
        </w:rPr>
        <w:t>Gli alunni durante lo svolgimento dei viaggi sono tenuti a rispettare le regole previste dal Regolamento d’Istituto. Inoltre sono tenuti ad assumere comportamenti corretti nei confronti del personale addetto ai servizi turistici e rispettosi degli ambienti e delle attrezzature alberghiere, dei mezzi di trasporto messi a loro disposizione, dell’ambiente e del patrimonio storico-artistico.</w:t>
      </w:r>
    </w:p>
    <w:p w:rsidR="00D8212F" w:rsidRPr="00EE4FB2" w:rsidRDefault="00D8212F" w:rsidP="00D8212F">
      <w:pPr>
        <w:jc w:val="both"/>
        <w:rPr>
          <w:sz w:val="20"/>
          <w:szCs w:val="20"/>
        </w:rPr>
      </w:pPr>
      <w:r w:rsidRPr="00EE4FB2">
        <w:rPr>
          <w:sz w:val="20"/>
          <w:szCs w:val="20"/>
        </w:rPr>
        <w:t>Per eventuali danni si riterranno valide le regole e le sanzioni previste dal patto di corresponsabilità compresi nel regolamento d’Istituto. Quindi, eventuali danni saranno risarciti dalle famiglie.</w:t>
      </w:r>
    </w:p>
    <w:p w:rsidR="00D8212F" w:rsidRPr="00EE4FB2" w:rsidRDefault="00D8212F" w:rsidP="00D8212F">
      <w:pPr>
        <w:jc w:val="both"/>
        <w:rPr>
          <w:sz w:val="20"/>
          <w:szCs w:val="20"/>
        </w:rPr>
      </w:pPr>
      <w:r w:rsidRPr="00EE4FB2">
        <w:rPr>
          <w:sz w:val="20"/>
          <w:szCs w:val="20"/>
        </w:rPr>
        <w:t>Gli alunni sono tenuti a partecipare a tutte le attività didattiche previste dal programma, sotto la direzione e la sorveglianza dei docenti incaricati, senza assumere iniziative autonome.</w:t>
      </w:r>
    </w:p>
    <w:p w:rsidR="00D8212F" w:rsidRPr="00EE4FB2" w:rsidRDefault="00D8212F" w:rsidP="00D8212F">
      <w:pPr>
        <w:jc w:val="both"/>
        <w:rPr>
          <w:sz w:val="20"/>
          <w:szCs w:val="20"/>
        </w:rPr>
      </w:pPr>
      <w:r w:rsidRPr="00EE4FB2">
        <w:rPr>
          <w:sz w:val="20"/>
          <w:szCs w:val="20"/>
        </w:rPr>
        <w:t>Eventuali episodi di violazione del regolamento di disciplina segnalati nella relazione  dei docenti accompagnatori avranno conseguenze disciplinari in sede. Sarà comunque compito del Consiglio di Classe valutare il profilo disciplinare degli alunni, tenuto conto anche del comportamento mantenuto durante i viaggi d’istruzione . Il Consiglio di Classe potrà disporre la non ulteriore partecipazione delle classi a successivi viaggi d’istruzione.</w:t>
      </w:r>
    </w:p>
    <w:p w:rsidR="00D8212F" w:rsidRPr="00EE4FB2" w:rsidRDefault="00D8212F" w:rsidP="00D8212F">
      <w:pPr>
        <w:jc w:val="center"/>
        <w:rPr>
          <w:b/>
          <w:sz w:val="20"/>
          <w:szCs w:val="20"/>
        </w:rPr>
      </w:pPr>
      <w:r w:rsidRPr="00EE4FB2">
        <w:rPr>
          <w:b/>
          <w:sz w:val="20"/>
          <w:szCs w:val="20"/>
        </w:rPr>
        <w:t>Art. 11 Aspetti finanziari</w:t>
      </w:r>
    </w:p>
    <w:p w:rsidR="00D8212F" w:rsidRPr="00EE4FB2" w:rsidRDefault="00D8212F" w:rsidP="00D8212F">
      <w:pPr>
        <w:jc w:val="both"/>
        <w:rPr>
          <w:sz w:val="20"/>
          <w:szCs w:val="20"/>
        </w:rPr>
      </w:pPr>
      <w:r w:rsidRPr="00EE4FB2">
        <w:rPr>
          <w:sz w:val="20"/>
          <w:szCs w:val="20"/>
        </w:rPr>
        <w:t>I costi del viaggio d’istruzione saranno a totale carico degli studenti. L’Istituto pagherà ai docenti una quota forfettaria giornaliera.</w:t>
      </w:r>
    </w:p>
    <w:p w:rsidR="00D8212F" w:rsidRPr="00EE4FB2" w:rsidRDefault="00D8212F" w:rsidP="00D8212F">
      <w:pPr>
        <w:jc w:val="both"/>
        <w:rPr>
          <w:sz w:val="20"/>
          <w:szCs w:val="20"/>
        </w:rPr>
      </w:pPr>
      <w:r w:rsidRPr="00EE4FB2">
        <w:rPr>
          <w:sz w:val="20"/>
          <w:szCs w:val="20"/>
        </w:rPr>
        <w:t>Per tutti i viaggi si deve tener conto dell’esigenza di contenere le spese per evitare un eccessivo onere per le famiglie. Si deve tener conto altresì della possibilità di usufruire di facilitazioni e di gratuità  concesse da Amministrazioni o Enti statali, locali e privati.</w:t>
      </w:r>
    </w:p>
    <w:p w:rsidR="00D8212F" w:rsidRPr="00EE4FB2" w:rsidRDefault="00D8212F" w:rsidP="00D8212F">
      <w:pPr>
        <w:jc w:val="both"/>
        <w:rPr>
          <w:sz w:val="20"/>
          <w:szCs w:val="20"/>
        </w:rPr>
      </w:pPr>
      <w:r w:rsidRPr="00EE4FB2">
        <w:rPr>
          <w:sz w:val="20"/>
          <w:szCs w:val="20"/>
        </w:rPr>
        <w:t xml:space="preserve">      Le eventuali rinunce, dopo l’approvazione del progetto, devono avere carattere eccezionale ed essere motivate. Le rinunce che intervengano dopo che è stato stipulato il contatto con l’ Agenzia comportano il pagamento delle penali previste.</w:t>
      </w:r>
    </w:p>
    <w:p w:rsidR="00D8212F" w:rsidRPr="00EE4FB2" w:rsidRDefault="00D8212F" w:rsidP="00D8212F">
      <w:pPr>
        <w:jc w:val="both"/>
        <w:rPr>
          <w:sz w:val="20"/>
          <w:szCs w:val="20"/>
        </w:rPr>
      </w:pPr>
      <w:r w:rsidRPr="00EE4FB2">
        <w:rPr>
          <w:sz w:val="20"/>
          <w:szCs w:val="20"/>
        </w:rPr>
        <w:t>L’individuazione delle Ditte di trasporto e delle Agenzie di Viaggi a cui chiedere i preventivi di spesa compete al Dirigente Scolastico e alla  Direzione Amministrativa.</w:t>
      </w:r>
    </w:p>
    <w:p w:rsidR="00D8212F" w:rsidRPr="00EE4FB2" w:rsidRDefault="00D8212F" w:rsidP="00D8212F">
      <w:pPr>
        <w:jc w:val="both"/>
        <w:rPr>
          <w:sz w:val="20"/>
          <w:szCs w:val="20"/>
        </w:rPr>
      </w:pPr>
      <w:r w:rsidRPr="00EE4FB2">
        <w:rPr>
          <w:sz w:val="20"/>
          <w:szCs w:val="20"/>
        </w:rPr>
        <w:t>La scelta dei mezzi di trasporto e dei fornitori di servizi, deve essere effettuata tenendo conto dei criteri di economicità, senza tuttavia trascurare la buona qualità dei servizi stessi.</w:t>
      </w:r>
    </w:p>
    <w:p w:rsidR="00D8212F" w:rsidRPr="00EE4FB2" w:rsidRDefault="00D8212F" w:rsidP="00D8212F">
      <w:pPr>
        <w:jc w:val="both"/>
        <w:rPr>
          <w:sz w:val="20"/>
          <w:szCs w:val="20"/>
        </w:rPr>
      </w:pPr>
      <w:r w:rsidRPr="00EE4FB2">
        <w:rPr>
          <w:sz w:val="20"/>
          <w:szCs w:val="20"/>
        </w:rPr>
        <w:t>Per la scelta del mezzo di trasporto, è consigliato l’utilizzo di tutti i mezzi pubblici, ogni volta che i percorsi programmati lo consentano. Qualora venga scelto il pullman quale mezzo di trasporto, dovranno essere acquisiti agli atti tutti i documenti previsti dalla normativa.</w:t>
      </w:r>
    </w:p>
    <w:p w:rsidR="00D8212F" w:rsidRPr="00EE4FB2" w:rsidRDefault="00D8212F" w:rsidP="00D8212F">
      <w:pPr>
        <w:jc w:val="center"/>
        <w:rPr>
          <w:b/>
          <w:sz w:val="20"/>
          <w:szCs w:val="20"/>
        </w:rPr>
      </w:pPr>
      <w:r w:rsidRPr="00EE4FB2">
        <w:rPr>
          <w:b/>
          <w:sz w:val="20"/>
          <w:szCs w:val="20"/>
        </w:rPr>
        <w:t>Art. 12 Organi competenti alla procedura viaggi</w:t>
      </w:r>
    </w:p>
    <w:p w:rsidR="00D8212F" w:rsidRPr="00EE4FB2" w:rsidRDefault="00D8212F" w:rsidP="00D8212F">
      <w:pPr>
        <w:jc w:val="both"/>
        <w:rPr>
          <w:sz w:val="20"/>
          <w:szCs w:val="20"/>
        </w:rPr>
      </w:pPr>
      <w:r w:rsidRPr="00EE4FB2">
        <w:rPr>
          <w:sz w:val="20"/>
          <w:szCs w:val="20"/>
        </w:rPr>
        <w:t>Il  Collegio Docenti, individua  mediante il presente Regolamento  i criteri e le finalità generali da seguire nella programmazione dei viaggi di istruzione e delle uscite formative.</w:t>
      </w:r>
    </w:p>
    <w:p w:rsidR="00D8212F" w:rsidRPr="00EE4FB2" w:rsidRDefault="00D8212F" w:rsidP="00D8212F">
      <w:pPr>
        <w:jc w:val="both"/>
        <w:rPr>
          <w:sz w:val="20"/>
          <w:szCs w:val="20"/>
        </w:rPr>
      </w:pPr>
      <w:r w:rsidRPr="00EE4FB2">
        <w:rPr>
          <w:sz w:val="20"/>
          <w:szCs w:val="20"/>
        </w:rPr>
        <w:t>Il Consiglio di Classe,</w:t>
      </w:r>
    </w:p>
    <w:p w:rsidR="00D8212F" w:rsidRPr="00EE4FB2" w:rsidRDefault="00D8212F" w:rsidP="00D8212F">
      <w:pPr>
        <w:jc w:val="both"/>
        <w:rPr>
          <w:sz w:val="20"/>
          <w:szCs w:val="20"/>
        </w:rPr>
      </w:pPr>
      <w:r w:rsidRPr="00EE4FB2">
        <w:rPr>
          <w:sz w:val="20"/>
          <w:szCs w:val="20"/>
        </w:rPr>
        <w:lastRenderedPageBreak/>
        <w:t>d’intesa con il Dirigente Scolastico, programma le attività e gli obiettivi didattici, propone le mete, definisce il periodo e la durata, esamina gli aspetti organizzativi ed economici delle iniziative.</w:t>
      </w:r>
    </w:p>
    <w:p w:rsidR="00D8212F" w:rsidRPr="00EE4FB2" w:rsidRDefault="00D8212F" w:rsidP="00D8212F">
      <w:pPr>
        <w:jc w:val="both"/>
        <w:rPr>
          <w:sz w:val="20"/>
          <w:szCs w:val="20"/>
        </w:rPr>
      </w:pPr>
      <w:r w:rsidRPr="00EE4FB2">
        <w:rPr>
          <w:sz w:val="20"/>
          <w:szCs w:val="20"/>
        </w:rPr>
        <w:t>La Figura Strumentale monitora le diverse fasi della programmazione coordinando la realizzazione delle iniziative elaborate nei singoli Consigli di Classe .</w:t>
      </w:r>
    </w:p>
    <w:p w:rsidR="00D8212F" w:rsidRPr="00EE4FB2" w:rsidRDefault="00D8212F" w:rsidP="00D8212F">
      <w:pPr>
        <w:jc w:val="both"/>
        <w:rPr>
          <w:sz w:val="20"/>
          <w:szCs w:val="20"/>
        </w:rPr>
      </w:pPr>
      <w:r w:rsidRPr="00EE4FB2">
        <w:rPr>
          <w:sz w:val="20"/>
          <w:szCs w:val="20"/>
        </w:rPr>
        <w:t>Gli Allievi sono invitati a collaborare nella preparazione dei materiali, dei documenti, e delle attività necessarie allo svolgimento del viaggio.</w:t>
      </w:r>
    </w:p>
    <w:p w:rsidR="00D8212F" w:rsidRPr="00EE4FB2" w:rsidRDefault="00D8212F" w:rsidP="00D8212F">
      <w:pPr>
        <w:jc w:val="both"/>
        <w:rPr>
          <w:sz w:val="20"/>
          <w:szCs w:val="20"/>
        </w:rPr>
      </w:pPr>
      <w:r w:rsidRPr="00EE4FB2">
        <w:rPr>
          <w:sz w:val="20"/>
          <w:szCs w:val="20"/>
        </w:rPr>
        <w:t>Il Consiglio d’Istituto viene informato delle iniziative programmate ed esprime un parere consultivo.</w:t>
      </w:r>
    </w:p>
    <w:p w:rsidR="00D8212F" w:rsidRPr="00EE4FB2" w:rsidRDefault="00D8212F" w:rsidP="00D8212F">
      <w:pPr>
        <w:jc w:val="center"/>
        <w:rPr>
          <w:b/>
          <w:sz w:val="20"/>
          <w:szCs w:val="20"/>
        </w:rPr>
      </w:pPr>
      <w:r w:rsidRPr="00EE4FB2">
        <w:rPr>
          <w:b/>
          <w:sz w:val="20"/>
          <w:szCs w:val="20"/>
        </w:rPr>
        <w:t>Art. 13 Disposizioni finali</w:t>
      </w:r>
    </w:p>
    <w:p w:rsidR="00D8212F" w:rsidRPr="00EE4FB2" w:rsidRDefault="00D8212F" w:rsidP="00D8212F">
      <w:pPr>
        <w:jc w:val="both"/>
        <w:rPr>
          <w:sz w:val="20"/>
          <w:szCs w:val="20"/>
        </w:rPr>
      </w:pPr>
      <w:r w:rsidRPr="00EE4FB2">
        <w:rPr>
          <w:sz w:val="20"/>
          <w:szCs w:val="20"/>
        </w:rPr>
        <w:t xml:space="preserve">          Tutti i partecipanti ai viaggi d’istruzione (accompagnatori, alunni, ecc.) dovranno essere coperti da polizza assicurativa personale o cumulativa contro gli infortuni. Tutte le uscite avranno come sede di partenza e di arrivo, la Scuola o altra sede prestabilita.</w:t>
      </w:r>
    </w:p>
    <w:p w:rsidR="00D8212F" w:rsidRPr="00EE4FB2" w:rsidRDefault="00D8212F" w:rsidP="00D8212F">
      <w:pPr>
        <w:jc w:val="center"/>
        <w:rPr>
          <w:b/>
          <w:sz w:val="20"/>
          <w:szCs w:val="20"/>
        </w:rPr>
      </w:pPr>
      <w:r w:rsidRPr="00EE4FB2">
        <w:rPr>
          <w:b/>
          <w:sz w:val="20"/>
          <w:szCs w:val="20"/>
        </w:rPr>
        <w:t>Art. 14 Normativa di riferimento</w:t>
      </w:r>
    </w:p>
    <w:p w:rsidR="00D8212F" w:rsidRPr="00EE4FB2" w:rsidRDefault="00D8212F" w:rsidP="00D8212F">
      <w:pPr>
        <w:jc w:val="both"/>
        <w:rPr>
          <w:sz w:val="20"/>
          <w:szCs w:val="20"/>
        </w:rPr>
      </w:pPr>
      <w:r w:rsidRPr="00EE4FB2">
        <w:rPr>
          <w:sz w:val="20"/>
          <w:szCs w:val="20"/>
        </w:rPr>
        <w:t>Per gli aspetti generali e per quanto non previsto dal presente Regolamento si rinvia alla normativa vigente le cui  disposizioni  in materia di viaggi di istruzione sono contenute in diversi orientamenti normativi, in particolare:  nella  Circolare Ministeriale  n. 253 del 14.08.1991; nella  Circolare  Ministeriale n. 291 del 14.10.1992;  nella Ordinanza Ministeriale n. 132 del 15.05.1990, nella Circolare Ministeriale n. 623 del 02.10.1996;  nel Decreto legislativo  n. 111 del 17.03.1995 che da attuazione alla Direttiva 314/90/CEE concernente i pacchetti turistici ed in ogni  loro eventuale successiva modificazione ed integrazione.</w:t>
      </w:r>
    </w:p>
    <w:p w:rsidR="00D8212F" w:rsidRPr="00EE4FB2" w:rsidRDefault="00D8212F" w:rsidP="00D8212F">
      <w:pPr>
        <w:jc w:val="center"/>
        <w:rPr>
          <w:b/>
          <w:sz w:val="20"/>
          <w:szCs w:val="20"/>
        </w:rPr>
      </w:pPr>
      <w:r w:rsidRPr="00EE4FB2">
        <w:rPr>
          <w:b/>
          <w:sz w:val="20"/>
          <w:szCs w:val="20"/>
        </w:rPr>
        <w:t>Art. 15 Aggiornamento e revisione</w:t>
      </w:r>
    </w:p>
    <w:p w:rsidR="00D8212F" w:rsidRPr="00EE4FB2" w:rsidRDefault="00D8212F" w:rsidP="00D8212F">
      <w:pPr>
        <w:jc w:val="both"/>
        <w:rPr>
          <w:sz w:val="20"/>
          <w:szCs w:val="20"/>
        </w:rPr>
      </w:pPr>
      <w:r w:rsidRPr="00EE4FB2">
        <w:rPr>
          <w:sz w:val="20"/>
          <w:szCs w:val="20"/>
        </w:rPr>
        <w:t xml:space="preserve">     Tutti gli utenti possono proporre, quando ritenuto necessario, integrazioni e/o modifiche al presente Regolamento. Le proposte verranno esaminate da un’apposita commissione, prima di essere ammesse al parere del Collegio dei docenti e al consiglio d’Istituto.</w:t>
      </w:r>
    </w:p>
    <w:p w:rsidR="00D8212F" w:rsidRPr="00EE4FB2" w:rsidRDefault="00D8212F" w:rsidP="00D8212F">
      <w:pPr>
        <w:jc w:val="both"/>
        <w:rPr>
          <w:sz w:val="20"/>
          <w:szCs w:val="20"/>
        </w:rPr>
      </w:pPr>
      <w:r w:rsidRPr="00EE4FB2">
        <w:rPr>
          <w:sz w:val="20"/>
          <w:szCs w:val="20"/>
        </w:rPr>
        <w:t xml:space="preserve">        Il presente Regolamento è soggetto a revisione periodica, secondo necessità.</w:t>
      </w:r>
    </w:p>
    <w:p w:rsidR="00D8212F" w:rsidRPr="00EE4FB2" w:rsidRDefault="00D8212F" w:rsidP="00D8212F">
      <w:pPr>
        <w:jc w:val="center"/>
        <w:rPr>
          <w:b/>
          <w:sz w:val="20"/>
          <w:szCs w:val="20"/>
        </w:rPr>
      </w:pPr>
      <w:r w:rsidRPr="00EE4FB2">
        <w:rPr>
          <w:b/>
          <w:sz w:val="20"/>
          <w:szCs w:val="20"/>
        </w:rPr>
        <w:t>Art. 16 Avvertenze</w:t>
      </w:r>
    </w:p>
    <w:p w:rsidR="00D8212F" w:rsidRPr="00EE4FB2" w:rsidRDefault="00D8212F" w:rsidP="00D8212F">
      <w:pPr>
        <w:jc w:val="center"/>
        <w:rPr>
          <w:sz w:val="20"/>
          <w:szCs w:val="20"/>
        </w:rPr>
      </w:pPr>
      <w:r w:rsidRPr="00EE4FB2">
        <w:rPr>
          <w:sz w:val="20"/>
          <w:szCs w:val="20"/>
        </w:rPr>
        <w:t>Il presente Regolamento è parte integrante del Regolamento D’Istituto.</w:t>
      </w:r>
    </w:p>
    <w:p w:rsidR="00D8212F" w:rsidRPr="00EE4FB2" w:rsidRDefault="00D8212F" w:rsidP="00D8212F">
      <w:pPr>
        <w:rPr>
          <w:sz w:val="20"/>
          <w:szCs w:val="20"/>
        </w:rPr>
      </w:pPr>
      <w:r w:rsidRPr="00EE4FB2">
        <w:rPr>
          <w:sz w:val="20"/>
          <w:szCs w:val="20"/>
        </w:rPr>
        <w:t>ALLEGATI</w:t>
      </w:r>
    </w:p>
    <w:p w:rsidR="00D8212F" w:rsidRPr="00EE4FB2" w:rsidRDefault="00D8212F" w:rsidP="00D8212F">
      <w:pPr>
        <w:pStyle w:val="Paragrafoelenco"/>
        <w:numPr>
          <w:ilvl w:val="0"/>
          <w:numId w:val="63"/>
        </w:numPr>
        <w:spacing w:after="200" w:line="276" w:lineRule="auto"/>
        <w:ind w:right="0"/>
        <w:rPr>
          <w:sz w:val="20"/>
          <w:szCs w:val="20"/>
        </w:rPr>
      </w:pPr>
      <w:r w:rsidRPr="00EE4FB2">
        <w:rPr>
          <w:sz w:val="20"/>
          <w:szCs w:val="20"/>
        </w:rPr>
        <w:t xml:space="preserve">Modulo A: scheda programmazione uscite didattiche e visite guidate </w:t>
      </w:r>
    </w:p>
    <w:p w:rsidR="00D8212F" w:rsidRPr="00EE4FB2" w:rsidRDefault="00D8212F" w:rsidP="00D8212F">
      <w:pPr>
        <w:pStyle w:val="Paragrafoelenco"/>
        <w:numPr>
          <w:ilvl w:val="0"/>
          <w:numId w:val="63"/>
        </w:numPr>
        <w:spacing w:after="200" w:line="276" w:lineRule="auto"/>
        <w:ind w:right="0"/>
        <w:rPr>
          <w:sz w:val="20"/>
          <w:szCs w:val="20"/>
        </w:rPr>
      </w:pPr>
      <w:r w:rsidRPr="00EE4FB2">
        <w:rPr>
          <w:sz w:val="20"/>
          <w:szCs w:val="20"/>
        </w:rPr>
        <w:t xml:space="preserve">Modulo B: scheda programmazione viaggi d’istruzione Modulo </w:t>
      </w:r>
    </w:p>
    <w:p w:rsidR="00D8212F" w:rsidRPr="00EE4FB2" w:rsidRDefault="00D8212F" w:rsidP="00D8212F">
      <w:pPr>
        <w:pStyle w:val="Paragrafoelenco"/>
        <w:numPr>
          <w:ilvl w:val="0"/>
          <w:numId w:val="63"/>
        </w:numPr>
        <w:spacing w:after="200" w:line="276" w:lineRule="auto"/>
        <w:ind w:right="0"/>
        <w:rPr>
          <w:sz w:val="20"/>
          <w:szCs w:val="20"/>
        </w:rPr>
      </w:pPr>
      <w:r w:rsidRPr="00EE4FB2">
        <w:rPr>
          <w:sz w:val="20"/>
          <w:szCs w:val="20"/>
        </w:rPr>
        <w:t xml:space="preserve">C: programma di viaggio Modulo </w:t>
      </w:r>
    </w:p>
    <w:p w:rsidR="00D8212F" w:rsidRPr="00EE4FB2" w:rsidRDefault="00D8212F" w:rsidP="00D8212F">
      <w:pPr>
        <w:pStyle w:val="Paragrafoelenco"/>
        <w:numPr>
          <w:ilvl w:val="0"/>
          <w:numId w:val="63"/>
        </w:numPr>
        <w:spacing w:after="200" w:line="276" w:lineRule="auto"/>
        <w:ind w:right="0"/>
        <w:rPr>
          <w:sz w:val="20"/>
          <w:szCs w:val="20"/>
        </w:rPr>
      </w:pPr>
      <w:r w:rsidRPr="00EE4FB2">
        <w:rPr>
          <w:sz w:val="20"/>
          <w:szCs w:val="20"/>
        </w:rPr>
        <w:t xml:space="preserve">D: elenco alunni partecipanti </w:t>
      </w:r>
    </w:p>
    <w:p w:rsidR="00D8212F" w:rsidRPr="00EE4FB2" w:rsidRDefault="00D8212F" w:rsidP="00D8212F">
      <w:pPr>
        <w:pStyle w:val="Paragrafoelenco"/>
        <w:numPr>
          <w:ilvl w:val="0"/>
          <w:numId w:val="63"/>
        </w:numPr>
        <w:spacing w:after="200" w:line="276" w:lineRule="auto"/>
        <w:ind w:right="0"/>
        <w:rPr>
          <w:sz w:val="20"/>
          <w:szCs w:val="20"/>
        </w:rPr>
      </w:pPr>
      <w:r w:rsidRPr="00EE4FB2">
        <w:rPr>
          <w:sz w:val="20"/>
          <w:szCs w:val="20"/>
        </w:rPr>
        <w:t xml:space="preserve">Modulo E-E1: richiesta autorizzazione alle famiglie e informativa viaggio </w:t>
      </w:r>
    </w:p>
    <w:p w:rsidR="00D8212F" w:rsidRPr="00EE4FB2" w:rsidRDefault="00D8212F" w:rsidP="00D8212F">
      <w:pPr>
        <w:pStyle w:val="Paragrafoelenco"/>
        <w:numPr>
          <w:ilvl w:val="0"/>
          <w:numId w:val="63"/>
        </w:numPr>
        <w:spacing w:after="200" w:line="276" w:lineRule="auto"/>
        <w:ind w:right="0"/>
        <w:rPr>
          <w:sz w:val="20"/>
          <w:szCs w:val="20"/>
        </w:rPr>
      </w:pPr>
      <w:r w:rsidRPr="00EE4FB2">
        <w:rPr>
          <w:sz w:val="20"/>
          <w:szCs w:val="20"/>
        </w:rPr>
        <w:t xml:space="preserve">Modulo F: relazione finale </w:t>
      </w: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MODULO A</w:t>
      </w:r>
    </w:p>
    <w:p w:rsidR="00D8212F" w:rsidRPr="00EE4FB2" w:rsidRDefault="00D8212F" w:rsidP="00D8212F">
      <w:pPr>
        <w:jc w:val="center"/>
        <w:rPr>
          <w:sz w:val="20"/>
          <w:szCs w:val="20"/>
        </w:rPr>
      </w:pPr>
      <w:r w:rsidRPr="00EE4FB2">
        <w:rPr>
          <w:sz w:val="20"/>
          <w:szCs w:val="20"/>
        </w:rPr>
        <w:t>ISTITUTO COMPRENSIVO “SERAO-FERMI” di CELLOLE                                        Programmazione Uscite Didattiche e Visite Guidate A.S. 201</w:t>
      </w:r>
      <w:r w:rsidR="00BD7435">
        <w:rPr>
          <w:sz w:val="20"/>
          <w:szCs w:val="20"/>
        </w:rPr>
        <w:t>5</w:t>
      </w:r>
      <w:r w:rsidRPr="00EE4FB2">
        <w:rPr>
          <w:sz w:val="20"/>
          <w:szCs w:val="20"/>
        </w:rPr>
        <w:t>-201</w:t>
      </w:r>
      <w:r w:rsidR="00BD7435">
        <w:rPr>
          <w:sz w:val="20"/>
          <w:szCs w:val="20"/>
        </w:rPr>
        <w:t>6</w:t>
      </w: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SCUOLA__________________________________________________CLASSE______SEZ_____</w:t>
      </w:r>
    </w:p>
    <w:p w:rsidR="00D8212F" w:rsidRPr="00EE4FB2" w:rsidRDefault="00D8212F" w:rsidP="00D8212F">
      <w:pPr>
        <w:rPr>
          <w:sz w:val="20"/>
          <w:szCs w:val="20"/>
        </w:rPr>
      </w:pPr>
      <w:r w:rsidRPr="00EE4FB2">
        <w:rPr>
          <w:sz w:val="20"/>
          <w:szCs w:val="20"/>
        </w:rPr>
        <w:t>Docente Coordinatore:_____________________________________________________________</w:t>
      </w: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 xml:space="preserve">PROPOSTE VISITE GUIDATE (autobus)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835"/>
        <w:gridCol w:w="3007"/>
      </w:tblGrid>
      <w:tr w:rsidR="00D8212F" w:rsidRPr="00AA0C74" w:rsidTr="00855019">
        <w:tc>
          <w:tcPr>
            <w:tcW w:w="1668" w:type="dxa"/>
            <w:shd w:val="clear" w:color="auto" w:fill="auto"/>
          </w:tcPr>
          <w:p w:rsidR="00D8212F" w:rsidRPr="00AA0C74" w:rsidRDefault="00D8212F" w:rsidP="00855019">
            <w:pPr>
              <w:rPr>
                <w:sz w:val="20"/>
                <w:szCs w:val="20"/>
              </w:rPr>
            </w:pPr>
            <w:r w:rsidRPr="00AA0C74">
              <w:rPr>
                <w:sz w:val="20"/>
                <w:szCs w:val="20"/>
              </w:rPr>
              <w:t>DATA PREVISTA</w:t>
            </w:r>
          </w:p>
        </w:tc>
        <w:tc>
          <w:tcPr>
            <w:tcW w:w="2268" w:type="dxa"/>
            <w:shd w:val="clear" w:color="auto" w:fill="auto"/>
          </w:tcPr>
          <w:p w:rsidR="00D8212F" w:rsidRPr="00AA0C74" w:rsidRDefault="00D8212F" w:rsidP="00855019">
            <w:pPr>
              <w:rPr>
                <w:sz w:val="20"/>
                <w:szCs w:val="20"/>
              </w:rPr>
            </w:pPr>
            <w:r w:rsidRPr="00AA0C74">
              <w:rPr>
                <w:sz w:val="20"/>
                <w:szCs w:val="20"/>
              </w:rPr>
              <w:t>META ITINERARIO</w:t>
            </w:r>
          </w:p>
        </w:tc>
        <w:tc>
          <w:tcPr>
            <w:tcW w:w="2835" w:type="dxa"/>
            <w:shd w:val="clear" w:color="auto" w:fill="auto"/>
          </w:tcPr>
          <w:p w:rsidR="00D8212F" w:rsidRPr="00AA0C74" w:rsidRDefault="00D8212F" w:rsidP="00855019">
            <w:pPr>
              <w:rPr>
                <w:sz w:val="20"/>
                <w:szCs w:val="20"/>
              </w:rPr>
            </w:pPr>
            <w:r w:rsidRPr="00AA0C74">
              <w:rPr>
                <w:sz w:val="20"/>
                <w:szCs w:val="20"/>
              </w:rPr>
              <w:t>DOCENTE REFERENTE</w:t>
            </w:r>
          </w:p>
        </w:tc>
        <w:tc>
          <w:tcPr>
            <w:tcW w:w="3007" w:type="dxa"/>
            <w:shd w:val="clear" w:color="auto" w:fill="auto"/>
          </w:tcPr>
          <w:p w:rsidR="00D8212F" w:rsidRPr="00AA0C74" w:rsidRDefault="00D8212F" w:rsidP="00855019">
            <w:pPr>
              <w:rPr>
                <w:sz w:val="20"/>
                <w:szCs w:val="20"/>
              </w:rPr>
            </w:pPr>
            <w:r w:rsidRPr="00AA0C74">
              <w:rPr>
                <w:sz w:val="20"/>
                <w:szCs w:val="20"/>
              </w:rPr>
              <w:t>OBIETTIVI DIDATTICO-EDUCATIVI</w:t>
            </w:r>
          </w:p>
          <w:p w:rsidR="00D8212F" w:rsidRPr="00AA0C74" w:rsidRDefault="00D8212F" w:rsidP="00855019">
            <w:pPr>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bl>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 xml:space="preserve">PROPOSTE USCITE DIDATTICHE (scuolabus)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835"/>
        <w:gridCol w:w="3007"/>
      </w:tblGrid>
      <w:tr w:rsidR="00D8212F" w:rsidRPr="00AA0C74" w:rsidTr="00855019">
        <w:tc>
          <w:tcPr>
            <w:tcW w:w="1668" w:type="dxa"/>
            <w:shd w:val="clear" w:color="auto" w:fill="auto"/>
          </w:tcPr>
          <w:p w:rsidR="00D8212F" w:rsidRPr="00AA0C74" w:rsidRDefault="00D8212F" w:rsidP="00855019">
            <w:pPr>
              <w:rPr>
                <w:sz w:val="20"/>
                <w:szCs w:val="20"/>
              </w:rPr>
            </w:pPr>
            <w:r w:rsidRPr="00AA0C74">
              <w:rPr>
                <w:sz w:val="20"/>
                <w:szCs w:val="20"/>
              </w:rPr>
              <w:t>DATA PREVISTA</w:t>
            </w:r>
          </w:p>
        </w:tc>
        <w:tc>
          <w:tcPr>
            <w:tcW w:w="2268" w:type="dxa"/>
            <w:shd w:val="clear" w:color="auto" w:fill="auto"/>
          </w:tcPr>
          <w:p w:rsidR="00D8212F" w:rsidRPr="00AA0C74" w:rsidRDefault="00D8212F" w:rsidP="00855019">
            <w:pPr>
              <w:rPr>
                <w:sz w:val="20"/>
                <w:szCs w:val="20"/>
              </w:rPr>
            </w:pPr>
            <w:r w:rsidRPr="00AA0C74">
              <w:rPr>
                <w:sz w:val="20"/>
                <w:szCs w:val="20"/>
              </w:rPr>
              <w:t>META ITINERARIO</w:t>
            </w:r>
          </w:p>
        </w:tc>
        <w:tc>
          <w:tcPr>
            <w:tcW w:w="2835" w:type="dxa"/>
            <w:shd w:val="clear" w:color="auto" w:fill="auto"/>
          </w:tcPr>
          <w:p w:rsidR="00D8212F" w:rsidRPr="00AA0C74" w:rsidRDefault="00D8212F" w:rsidP="00855019">
            <w:pPr>
              <w:rPr>
                <w:sz w:val="20"/>
                <w:szCs w:val="20"/>
              </w:rPr>
            </w:pPr>
            <w:r w:rsidRPr="00AA0C74">
              <w:rPr>
                <w:sz w:val="20"/>
                <w:szCs w:val="20"/>
              </w:rPr>
              <w:t>DOCENTE REFERENTE</w:t>
            </w:r>
          </w:p>
        </w:tc>
        <w:tc>
          <w:tcPr>
            <w:tcW w:w="3007" w:type="dxa"/>
            <w:shd w:val="clear" w:color="auto" w:fill="auto"/>
          </w:tcPr>
          <w:p w:rsidR="00D8212F" w:rsidRPr="00AA0C74" w:rsidRDefault="00D8212F" w:rsidP="00855019">
            <w:pPr>
              <w:rPr>
                <w:sz w:val="20"/>
                <w:szCs w:val="20"/>
              </w:rPr>
            </w:pPr>
            <w:r w:rsidRPr="00AA0C74">
              <w:rPr>
                <w:sz w:val="20"/>
                <w:szCs w:val="20"/>
              </w:rPr>
              <w:t>OBIETTIVI DIDATTICO-EDUCATIVI</w:t>
            </w:r>
          </w:p>
          <w:p w:rsidR="00D8212F" w:rsidRPr="00AA0C74" w:rsidRDefault="00D8212F" w:rsidP="00855019">
            <w:pPr>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r w:rsidR="00D8212F" w:rsidRPr="00AA0C74" w:rsidTr="00855019">
        <w:tc>
          <w:tcPr>
            <w:tcW w:w="1668" w:type="dxa"/>
            <w:shd w:val="clear" w:color="auto" w:fill="auto"/>
          </w:tcPr>
          <w:p w:rsidR="00D8212F" w:rsidRPr="00AA0C74" w:rsidRDefault="00D8212F" w:rsidP="00855019">
            <w:pPr>
              <w:spacing w:line="360" w:lineRule="auto"/>
              <w:rPr>
                <w:sz w:val="20"/>
                <w:szCs w:val="20"/>
              </w:rPr>
            </w:pPr>
          </w:p>
        </w:tc>
        <w:tc>
          <w:tcPr>
            <w:tcW w:w="2268" w:type="dxa"/>
            <w:shd w:val="clear" w:color="auto" w:fill="auto"/>
          </w:tcPr>
          <w:p w:rsidR="00D8212F" w:rsidRPr="00AA0C74" w:rsidRDefault="00D8212F" w:rsidP="00855019">
            <w:pPr>
              <w:spacing w:line="360" w:lineRule="auto"/>
              <w:rPr>
                <w:sz w:val="20"/>
                <w:szCs w:val="20"/>
              </w:rPr>
            </w:pPr>
          </w:p>
        </w:tc>
        <w:tc>
          <w:tcPr>
            <w:tcW w:w="2835" w:type="dxa"/>
            <w:shd w:val="clear" w:color="auto" w:fill="auto"/>
          </w:tcPr>
          <w:p w:rsidR="00D8212F" w:rsidRPr="00AA0C74" w:rsidRDefault="00D8212F" w:rsidP="00855019">
            <w:pPr>
              <w:spacing w:line="360" w:lineRule="auto"/>
              <w:rPr>
                <w:sz w:val="20"/>
                <w:szCs w:val="20"/>
              </w:rPr>
            </w:pPr>
          </w:p>
        </w:tc>
        <w:tc>
          <w:tcPr>
            <w:tcW w:w="3007" w:type="dxa"/>
            <w:shd w:val="clear" w:color="auto" w:fill="auto"/>
          </w:tcPr>
          <w:p w:rsidR="00D8212F" w:rsidRPr="00AA0C74" w:rsidRDefault="00D8212F" w:rsidP="00855019">
            <w:pPr>
              <w:spacing w:line="360" w:lineRule="auto"/>
              <w:rPr>
                <w:sz w:val="20"/>
                <w:szCs w:val="20"/>
              </w:rPr>
            </w:pPr>
          </w:p>
        </w:tc>
      </w:tr>
    </w:tbl>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MODULO B</w:t>
      </w:r>
    </w:p>
    <w:p w:rsidR="00D8212F" w:rsidRPr="00EE4FB2" w:rsidRDefault="00D8212F" w:rsidP="00D8212F">
      <w:pPr>
        <w:jc w:val="center"/>
        <w:rPr>
          <w:sz w:val="20"/>
          <w:szCs w:val="20"/>
        </w:rPr>
      </w:pPr>
      <w:r w:rsidRPr="00EE4FB2">
        <w:rPr>
          <w:sz w:val="20"/>
          <w:szCs w:val="20"/>
        </w:rPr>
        <w:t>ISTITUTO COMPRENSIVO “SERAO-FERMI” di CELLOLE                                              Proposte Viaggio d’Istruzione A.S. 2014-2015</w:t>
      </w:r>
    </w:p>
    <w:p w:rsidR="00D8212F" w:rsidRPr="00EE4FB2" w:rsidRDefault="00D8212F" w:rsidP="00D8212F">
      <w:pPr>
        <w:rPr>
          <w:sz w:val="20"/>
          <w:szCs w:val="20"/>
        </w:rPr>
      </w:pPr>
      <w:r w:rsidRPr="00EE4FB2">
        <w:rPr>
          <w:sz w:val="20"/>
          <w:szCs w:val="20"/>
        </w:rPr>
        <w:t>SCUOLA__________________________________</w:t>
      </w:r>
      <w:r w:rsidRPr="00EE4FB2">
        <w:rPr>
          <w:sz w:val="20"/>
          <w:szCs w:val="20"/>
        </w:rPr>
        <w:softHyphen/>
      </w:r>
      <w:r w:rsidRPr="00EE4FB2">
        <w:rPr>
          <w:sz w:val="20"/>
          <w:szCs w:val="20"/>
        </w:rPr>
        <w:softHyphen/>
      </w:r>
      <w:r w:rsidRPr="00EE4FB2">
        <w:rPr>
          <w:sz w:val="20"/>
          <w:szCs w:val="20"/>
        </w:rPr>
        <w:softHyphen/>
      </w:r>
      <w:r w:rsidRPr="00EE4FB2">
        <w:rPr>
          <w:sz w:val="20"/>
          <w:szCs w:val="20"/>
        </w:rPr>
        <w:softHyphen/>
        <w:t xml:space="preserve">_____________CLASSE________SEZ______ </w:t>
      </w:r>
    </w:p>
    <w:p w:rsidR="00D8212F" w:rsidRPr="00EE4FB2" w:rsidRDefault="00D8212F" w:rsidP="00D8212F">
      <w:pPr>
        <w:rPr>
          <w:sz w:val="20"/>
          <w:szCs w:val="20"/>
        </w:rPr>
      </w:pPr>
      <w:r w:rsidRPr="00EE4FB2">
        <w:rPr>
          <w:sz w:val="20"/>
          <w:szCs w:val="20"/>
        </w:rPr>
        <w:t>Docente Coordinatore:_____________________________________________________________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97"/>
        <w:gridCol w:w="3613"/>
      </w:tblGrid>
      <w:tr w:rsidR="00D8212F" w:rsidRPr="00AA0C74" w:rsidTr="00855019">
        <w:trPr>
          <w:trHeight w:val="771"/>
        </w:trPr>
        <w:tc>
          <w:tcPr>
            <w:tcW w:w="2235" w:type="dxa"/>
            <w:shd w:val="clear" w:color="auto" w:fill="auto"/>
          </w:tcPr>
          <w:p w:rsidR="00D8212F" w:rsidRPr="00AA0C74" w:rsidRDefault="00D8212F" w:rsidP="00855019">
            <w:pPr>
              <w:rPr>
                <w:sz w:val="20"/>
                <w:szCs w:val="20"/>
              </w:rPr>
            </w:pPr>
            <w:r w:rsidRPr="00AA0C74">
              <w:rPr>
                <w:sz w:val="20"/>
                <w:szCs w:val="20"/>
              </w:rPr>
              <w:t>META ITINERARIO</w:t>
            </w:r>
          </w:p>
        </w:tc>
        <w:tc>
          <w:tcPr>
            <w:tcW w:w="3897" w:type="dxa"/>
            <w:shd w:val="clear" w:color="auto" w:fill="auto"/>
          </w:tcPr>
          <w:p w:rsidR="00D8212F" w:rsidRPr="00AA0C74" w:rsidRDefault="00D8212F" w:rsidP="00855019">
            <w:pPr>
              <w:rPr>
                <w:sz w:val="20"/>
                <w:szCs w:val="20"/>
              </w:rPr>
            </w:pPr>
            <w:r w:rsidRPr="00AA0C74">
              <w:rPr>
                <w:sz w:val="20"/>
                <w:szCs w:val="20"/>
              </w:rPr>
              <w:t>DOCENTI ACCOMPAGNATORI DISPONIBILI</w:t>
            </w:r>
          </w:p>
          <w:p w:rsidR="00D8212F" w:rsidRPr="00AA0C74" w:rsidRDefault="00D8212F" w:rsidP="00855019">
            <w:pPr>
              <w:rPr>
                <w:sz w:val="20"/>
                <w:szCs w:val="20"/>
              </w:rPr>
            </w:pPr>
          </w:p>
        </w:tc>
        <w:tc>
          <w:tcPr>
            <w:tcW w:w="3613" w:type="dxa"/>
            <w:shd w:val="clear" w:color="auto" w:fill="auto"/>
          </w:tcPr>
          <w:p w:rsidR="00D8212F" w:rsidRPr="00AA0C74" w:rsidRDefault="00D8212F" w:rsidP="00855019">
            <w:pPr>
              <w:rPr>
                <w:sz w:val="20"/>
                <w:szCs w:val="20"/>
              </w:rPr>
            </w:pPr>
            <w:r w:rsidRPr="00AA0C74">
              <w:rPr>
                <w:sz w:val="20"/>
                <w:szCs w:val="20"/>
              </w:rPr>
              <w:t>OBIETTIVI DIDATTICO-EDUCATIVI</w:t>
            </w:r>
          </w:p>
          <w:p w:rsidR="00D8212F" w:rsidRPr="00AA0C74" w:rsidRDefault="00D8212F" w:rsidP="00855019">
            <w:pPr>
              <w:spacing w:before="40" w:after="40"/>
              <w:rPr>
                <w:sz w:val="20"/>
                <w:szCs w:val="20"/>
              </w:rPr>
            </w:pPr>
          </w:p>
        </w:tc>
      </w:tr>
      <w:tr w:rsidR="00D8212F" w:rsidRPr="00AA0C74" w:rsidTr="00855019">
        <w:trPr>
          <w:trHeight w:val="380"/>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r w:rsidR="00D8212F" w:rsidRPr="00AA0C74" w:rsidTr="00855019">
        <w:trPr>
          <w:trHeight w:val="391"/>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r w:rsidR="00D8212F" w:rsidRPr="00AA0C74" w:rsidTr="00855019">
        <w:trPr>
          <w:trHeight w:val="380"/>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r w:rsidR="00D8212F" w:rsidRPr="00AA0C74" w:rsidTr="00855019">
        <w:trPr>
          <w:trHeight w:val="380"/>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r w:rsidR="00D8212F" w:rsidRPr="00AA0C74" w:rsidTr="00855019">
        <w:trPr>
          <w:trHeight w:val="391"/>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r w:rsidR="00D8212F" w:rsidRPr="00AA0C74" w:rsidTr="00855019">
        <w:trPr>
          <w:trHeight w:val="380"/>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r w:rsidR="00D8212F" w:rsidRPr="00AA0C74" w:rsidTr="00855019">
        <w:trPr>
          <w:trHeight w:val="391"/>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r w:rsidR="00D8212F" w:rsidRPr="00AA0C74" w:rsidTr="00855019">
        <w:trPr>
          <w:trHeight w:val="391"/>
        </w:trPr>
        <w:tc>
          <w:tcPr>
            <w:tcW w:w="2235" w:type="dxa"/>
            <w:shd w:val="clear" w:color="auto" w:fill="auto"/>
          </w:tcPr>
          <w:p w:rsidR="00D8212F" w:rsidRPr="00AA0C74" w:rsidRDefault="00D8212F" w:rsidP="00855019">
            <w:pPr>
              <w:spacing w:before="120" w:after="120" w:line="360" w:lineRule="auto"/>
              <w:rPr>
                <w:sz w:val="20"/>
                <w:szCs w:val="20"/>
              </w:rPr>
            </w:pPr>
          </w:p>
        </w:tc>
        <w:tc>
          <w:tcPr>
            <w:tcW w:w="3897" w:type="dxa"/>
            <w:shd w:val="clear" w:color="auto" w:fill="auto"/>
          </w:tcPr>
          <w:p w:rsidR="00D8212F" w:rsidRPr="00AA0C74" w:rsidRDefault="00D8212F" w:rsidP="00855019">
            <w:pPr>
              <w:spacing w:before="120" w:after="120" w:line="360" w:lineRule="auto"/>
              <w:rPr>
                <w:sz w:val="20"/>
                <w:szCs w:val="20"/>
              </w:rPr>
            </w:pPr>
          </w:p>
        </w:tc>
        <w:tc>
          <w:tcPr>
            <w:tcW w:w="3613" w:type="dxa"/>
            <w:shd w:val="clear" w:color="auto" w:fill="auto"/>
          </w:tcPr>
          <w:p w:rsidR="00D8212F" w:rsidRPr="00AA0C74" w:rsidRDefault="00D8212F" w:rsidP="00855019">
            <w:pPr>
              <w:spacing w:before="120" w:after="120" w:line="360" w:lineRule="auto"/>
              <w:rPr>
                <w:sz w:val="20"/>
                <w:szCs w:val="20"/>
              </w:rPr>
            </w:pPr>
          </w:p>
        </w:tc>
      </w:tr>
    </w:tbl>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MODULO C</w:t>
      </w:r>
    </w:p>
    <w:p w:rsidR="00D8212F" w:rsidRPr="00EE4FB2" w:rsidRDefault="00D8212F" w:rsidP="00D8212F">
      <w:pPr>
        <w:jc w:val="center"/>
        <w:rPr>
          <w:sz w:val="20"/>
          <w:szCs w:val="20"/>
        </w:rPr>
      </w:pPr>
      <w:r w:rsidRPr="00EE4FB2">
        <w:rPr>
          <w:sz w:val="20"/>
          <w:szCs w:val="20"/>
        </w:rPr>
        <w:t>ISTITUTO COMPRENSIVO “SERAO-FERMI” di CELLOLE                                           Pro</w:t>
      </w:r>
      <w:r w:rsidR="00BD7435">
        <w:rPr>
          <w:sz w:val="20"/>
          <w:szCs w:val="20"/>
        </w:rPr>
        <w:t>gramma di viaggio A.S. 2015-2016</w:t>
      </w:r>
    </w:p>
    <w:p w:rsidR="00D8212F" w:rsidRPr="00EE4FB2" w:rsidRDefault="00D8212F" w:rsidP="00D8212F">
      <w:pPr>
        <w:rPr>
          <w:sz w:val="20"/>
          <w:szCs w:val="20"/>
        </w:rPr>
      </w:pPr>
      <w:r w:rsidRPr="00EE4FB2">
        <w:rPr>
          <w:sz w:val="20"/>
          <w:szCs w:val="20"/>
        </w:rPr>
        <w:t>Uscita didattica/visita guidata/viaggio d’istruzione del (data)_______________________________</w:t>
      </w:r>
    </w:p>
    <w:p w:rsidR="00D8212F" w:rsidRPr="00EE4FB2" w:rsidRDefault="00D8212F" w:rsidP="00D8212F">
      <w:pPr>
        <w:rPr>
          <w:sz w:val="20"/>
          <w:szCs w:val="20"/>
        </w:rPr>
      </w:pPr>
      <w:r w:rsidRPr="00EE4FB2">
        <w:rPr>
          <w:sz w:val="20"/>
          <w:szCs w:val="20"/>
        </w:rPr>
        <w:t>Classe:____________ _____________________Scuola ___________________________________</w:t>
      </w:r>
    </w:p>
    <w:p w:rsidR="00D8212F" w:rsidRPr="00EE4FB2" w:rsidRDefault="00D8212F" w:rsidP="00D8212F">
      <w:pPr>
        <w:rPr>
          <w:sz w:val="20"/>
          <w:szCs w:val="20"/>
        </w:rPr>
      </w:pPr>
      <w:r w:rsidRPr="00EE4FB2">
        <w:rPr>
          <w:sz w:val="20"/>
          <w:szCs w:val="20"/>
        </w:rPr>
        <w:t>Meta/itinerario:___________________________________________________________________</w:t>
      </w:r>
    </w:p>
    <w:p w:rsidR="00D8212F" w:rsidRPr="00EE4FB2" w:rsidRDefault="00D8212F" w:rsidP="00D8212F">
      <w:pPr>
        <w:rPr>
          <w:sz w:val="20"/>
          <w:szCs w:val="20"/>
        </w:rPr>
      </w:pPr>
      <w:r w:rsidRPr="00EE4FB2">
        <w:rPr>
          <w:sz w:val="20"/>
          <w:szCs w:val="20"/>
        </w:rPr>
        <w:t>Docente referente:_________________________________________________________________</w:t>
      </w:r>
    </w:p>
    <w:p w:rsidR="00D8212F" w:rsidRPr="00EE4FB2" w:rsidRDefault="00D8212F" w:rsidP="00D8212F">
      <w:pPr>
        <w:rPr>
          <w:sz w:val="20"/>
          <w:szCs w:val="20"/>
        </w:rPr>
      </w:pPr>
      <w:r w:rsidRPr="00EE4FB2">
        <w:rPr>
          <w:sz w:val="20"/>
          <w:szCs w:val="20"/>
        </w:rPr>
        <w:t>Docenti accompagnatori:____________________________________________________________</w:t>
      </w:r>
    </w:p>
    <w:p w:rsidR="00D8212F" w:rsidRPr="00EE4FB2" w:rsidRDefault="00D8212F" w:rsidP="00D8212F">
      <w:pPr>
        <w:rPr>
          <w:sz w:val="20"/>
          <w:szCs w:val="20"/>
        </w:rPr>
      </w:pPr>
      <w:r w:rsidRPr="00EE4FB2">
        <w:rPr>
          <w:sz w:val="20"/>
          <w:szCs w:val="20"/>
        </w:rPr>
        <w:t>________________________________________________________________________________</w:t>
      </w:r>
    </w:p>
    <w:p w:rsidR="00D8212F" w:rsidRPr="00EE4FB2" w:rsidRDefault="00D8212F" w:rsidP="00D8212F">
      <w:pPr>
        <w:rPr>
          <w:sz w:val="20"/>
          <w:szCs w:val="20"/>
        </w:rPr>
      </w:pPr>
      <w:r w:rsidRPr="00EE4FB2">
        <w:rPr>
          <w:sz w:val="20"/>
          <w:szCs w:val="20"/>
        </w:rPr>
        <w:t>Mezzo di trasporto da utilizzare:______________________________________________________</w:t>
      </w:r>
    </w:p>
    <w:p w:rsidR="00D8212F" w:rsidRPr="00EE4FB2" w:rsidRDefault="00D8212F" w:rsidP="00D8212F">
      <w:pPr>
        <w:rPr>
          <w:sz w:val="20"/>
          <w:szCs w:val="20"/>
        </w:rPr>
      </w:pPr>
      <w:r w:rsidRPr="00EE4FB2">
        <w:rPr>
          <w:sz w:val="20"/>
          <w:szCs w:val="20"/>
        </w:rPr>
        <w:t>Orario di partenza:_________________________</w:t>
      </w:r>
    </w:p>
    <w:p w:rsidR="00D8212F" w:rsidRPr="00EE4FB2" w:rsidRDefault="00D8212F" w:rsidP="00D8212F">
      <w:pPr>
        <w:rPr>
          <w:sz w:val="20"/>
          <w:szCs w:val="20"/>
        </w:rPr>
      </w:pPr>
      <w:r w:rsidRPr="00EE4FB2">
        <w:rPr>
          <w:sz w:val="20"/>
          <w:szCs w:val="20"/>
        </w:rPr>
        <w:t>Orario previsto di rientro:___________________</w:t>
      </w:r>
    </w:p>
    <w:p w:rsidR="00D8212F" w:rsidRPr="00EE4FB2" w:rsidRDefault="00D8212F" w:rsidP="00D8212F">
      <w:pPr>
        <w:rPr>
          <w:sz w:val="20"/>
          <w:szCs w:val="20"/>
        </w:rPr>
      </w:pPr>
      <w:r w:rsidRPr="00EE4FB2">
        <w:rPr>
          <w:sz w:val="20"/>
          <w:szCs w:val="20"/>
        </w:rPr>
        <w:t>Alunni  partecipanti:________su_____________</w:t>
      </w:r>
    </w:p>
    <w:p w:rsidR="00D8212F" w:rsidRPr="00EE4FB2" w:rsidRDefault="00D8212F" w:rsidP="00D8212F">
      <w:pPr>
        <w:rPr>
          <w:sz w:val="20"/>
          <w:szCs w:val="20"/>
        </w:rPr>
      </w:pPr>
      <w:r w:rsidRPr="00EE4FB2">
        <w:rPr>
          <w:sz w:val="20"/>
          <w:szCs w:val="20"/>
        </w:rPr>
        <w:t>Luogo previsto per la sosta del pranzo:_________________________________________________</w:t>
      </w:r>
    </w:p>
    <w:p w:rsidR="00D8212F" w:rsidRPr="00EE4FB2" w:rsidRDefault="00D8212F" w:rsidP="00D8212F">
      <w:pPr>
        <w:rPr>
          <w:sz w:val="20"/>
          <w:szCs w:val="20"/>
        </w:rPr>
      </w:pPr>
      <w:r w:rsidRPr="00EE4FB2">
        <w:rPr>
          <w:sz w:val="20"/>
          <w:szCs w:val="20"/>
        </w:rPr>
        <w:t>Soluzioni previste in caso di pioggia:__________________________________________________</w:t>
      </w:r>
    </w:p>
    <w:p w:rsidR="00D8212F" w:rsidRPr="00EE4FB2" w:rsidRDefault="00D8212F" w:rsidP="00D8212F">
      <w:pPr>
        <w:rPr>
          <w:sz w:val="20"/>
          <w:szCs w:val="20"/>
        </w:rPr>
      </w:pPr>
      <w:r w:rsidRPr="00EE4FB2">
        <w:rPr>
          <w:sz w:val="20"/>
          <w:szCs w:val="20"/>
        </w:rPr>
        <w:t>________________________________________________________________________________</w:t>
      </w:r>
    </w:p>
    <w:p w:rsidR="00D8212F" w:rsidRPr="00EE4FB2" w:rsidRDefault="00D8212F" w:rsidP="00D8212F">
      <w:pPr>
        <w:rPr>
          <w:sz w:val="20"/>
          <w:szCs w:val="20"/>
        </w:rPr>
      </w:pPr>
      <w:r w:rsidRPr="00EE4FB2">
        <w:rPr>
          <w:sz w:val="20"/>
          <w:szCs w:val="20"/>
        </w:rPr>
        <w:t xml:space="preserve">OBIETTIVI CULTURALI E DIDATTICI DELL’USCITA/VISITA/VIAGGIO: _______________________________________________________________________________ _______________________________________________________________________________ _______________________________________________________________________________ _______________________________________________________________________________ _______________________________________________________________________________ _______________________________________________________________________________ </w:t>
      </w: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 xml:space="preserve">                                                                                          Il docente-referente</w:t>
      </w:r>
    </w:p>
    <w:p w:rsidR="00D8212F" w:rsidRPr="00EE4FB2" w:rsidRDefault="00D8212F" w:rsidP="00D8212F">
      <w:pPr>
        <w:tabs>
          <w:tab w:val="left" w:pos="3432"/>
        </w:tabs>
        <w:rPr>
          <w:sz w:val="20"/>
          <w:szCs w:val="20"/>
        </w:rPr>
      </w:pPr>
      <w:r w:rsidRPr="00EE4FB2">
        <w:rPr>
          <w:sz w:val="20"/>
          <w:szCs w:val="20"/>
        </w:rPr>
        <w:tab/>
        <w:t>___________________________________________________</w:t>
      </w: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MODULO D</w:t>
      </w:r>
    </w:p>
    <w:p w:rsidR="00D8212F" w:rsidRPr="00EE4FB2" w:rsidRDefault="00D8212F" w:rsidP="00D8212F">
      <w:pPr>
        <w:jc w:val="center"/>
        <w:rPr>
          <w:sz w:val="20"/>
          <w:szCs w:val="20"/>
        </w:rPr>
      </w:pPr>
      <w:r w:rsidRPr="00EE4FB2">
        <w:rPr>
          <w:sz w:val="20"/>
          <w:szCs w:val="20"/>
        </w:rPr>
        <w:t xml:space="preserve">ISTITUTO COMPRENSIVO “SERAO-FERMI” di CELLOLE                                         </w:t>
      </w:r>
      <w:r w:rsidR="00BD7435">
        <w:rPr>
          <w:sz w:val="20"/>
          <w:szCs w:val="20"/>
        </w:rPr>
        <w:t xml:space="preserve">         Elenco alunni A.S. 2015</w:t>
      </w:r>
      <w:r w:rsidRPr="00EE4FB2">
        <w:rPr>
          <w:sz w:val="20"/>
          <w:szCs w:val="20"/>
        </w:rPr>
        <w:t>-201</w:t>
      </w:r>
      <w:r w:rsidR="00BD7435">
        <w:rPr>
          <w:sz w:val="20"/>
          <w:szCs w:val="20"/>
        </w:rPr>
        <w:t>6</w:t>
      </w:r>
    </w:p>
    <w:p w:rsidR="00D8212F" w:rsidRPr="00EE4FB2" w:rsidRDefault="00D8212F" w:rsidP="00D8212F">
      <w:pPr>
        <w:jc w:val="both"/>
        <w:rPr>
          <w:sz w:val="20"/>
          <w:szCs w:val="20"/>
        </w:rPr>
      </w:pPr>
      <w:r w:rsidRPr="00EE4FB2">
        <w:rPr>
          <w:sz w:val="20"/>
          <w:szCs w:val="20"/>
        </w:rPr>
        <w:t>Uscita didattica/visita guidata/viaggio d’istruzione del (data)_______________________________</w:t>
      </w:r>
    </w:p>
    <w:p w:rsidR="00D8212F" w:rsidRPr="00EE4FB2" w:rsidRDefault="00D8212F" w:rsidP="00D8212F">
      <w:pPr>
        <w:jc w:val="both"/>
        <w:rPr>
          <w:sz w:val="20"/>
          <w:szCs w:val="20"/>
        </w:rPr>
      </w:pPr>
      <w:r w:rsidRPr="00EE4FB2">
        <w:rPr>
          <w:sz w:val="20"/>
          <w:szCs w:val="20"/>
        </w:rPr>
        <w:t>Classe:________________________Scuola ____________________________________________</w:t>
      </w:r>
    </w:p>
    <w:p w:rsidR="00D8212F" w:rsidRPr="00EE4FB2" w:rsidRDefault="00D8212F" w:rsidP="00D8212F">
      <w:pPr>
        <w:jc w:val="both"/>
        <w:rPr>
          <w:sz w:val="20"/>
          <w:szCs w:val="20"/>
        </w:rPr>
      </w:pPr>
      <w:r w:rsidRPr="00EE4FB2">
        <w:rPr>
          <w:sz w:val="20"/>
          <w:szCs w:val="20"/>
        </w:rPr>
        <w:t>Meta/itinerario:___________________________________________________________________</w:t>
      </w:r>
    </w:p>
    <w:p w:rsidR="00D8212F" w:rsidRPr="00EE4FB2" w:rsidRDefault="00D8212F" w:rsidP="00D8212F">
      <w:pPr>
        <w:jc w:val="both"/>
        <w:rPr>
          <w:sz w:val="20"/>
          <w:szCs w:val="20"/>
        </w:rPr>
      </w:pPr>
      <w:r w:rsidRPr="00EE4FB2">
        <w:rPr>
          <w:sz w:val="20"/>
          <w:szCs w:val="20"/>
        </w:rPr>
        <w:t>Docente referente:_________________________________________________________________</w:t>
      </w:r>
    </w:p>
    <w:p w:rsidR="00D8212F" w:rsidRPr="00EE4FB2" w:rsidRDefault="00D8212F" w:rsidP="00D8212F">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969"/>
        <w:gridCol w:w="4708"/>
      </w:tblGrid>
      <w:tr w:rsidR="00D8212F" w:rsidRPr="00AA0C74" w:rsidTr="00855019">
        <w:tc>
          <w:tcPr>
            <w:tcW w:w="1101" w:type="dxa"/>
            <w:shd w:val="clear" w:color="auto" w:fill="auto"/>
          </w:tcPr>
          <w:p w:rsidR="00D8212F" w:rsidRPr="00AA0C74" w:rsidRDefault="00D8212F" w:rsidP="00855019">
            <w:pPr>
              <w:rPr>
                <w:sz w:val="20"/>
                <w:szCs w:val="20"/>
              </w:rPr>
            </w:pPr>
          </w:p>
        </w:tc>
        <w:tc>
          <w:tcPr>
            <w:tcW w:w="3969" w:type="dxa"/>
            <w:shd w:val="clear" w:color="auto" w:fill="auto"/>
          </w:tcPr>
          <w:p w:rsidR="00D8212F" w:rsidRPr="00AA0C74" w:rsidRDefault="00D8212F" w:rsidP="00855019">
            <w:pPr>
              <w:rPr>
                <w:sz w:val="20"/>
                <w:szCs w:val="20"/>
              </w:rPr>
            </w:pPr>
            <w:r w:rsidRPr="00AA0C74">
              <w:rPr>
                <w:sz w:val="20"/>
                <w:szCs w:val="20"/>
              </w:rPr>
              <w:t>COGNOME ALUNNO/A</w:t>
            </w:r>
          </w:p>
        </w:tc>
        <w:tc>
          <w:tcPr>
            <w:tcW w:w="4708" w:type="dxa"/>
            <w:shd w:val="clear" w:color="auto" w:fill="auto"/>
          </w:tcPr>
          <w:p w:rsidR="00D8212F" w:rsidRPr="00AA0C74" w:rsidRDefault="00D8212F" w:rsidP="00855019">
            <w:pPr>
              <w:rPr>
                <w:sz w:val="20"/>
                <w:szCs w:val="20"/>
              </w:rPr>
            </w:pPr>
            <w:r w:rsidRPr="00AA0C74">
              <w:rPr>
                <w:sz w:val="20"/>
                <w:szCs w:val="20"/>
              </w:rPr>
              <w:t>NOME ALUNNO/A</w:t>
            </w:r>
          </w:p>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2</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3</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4</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5</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6</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7</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8</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9</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10</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11</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12</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13</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lastRenderedPageBreak/>
              <w:t>14</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15</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16</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17</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18</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19</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20</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21</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22</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23</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24</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r w:rsidR="00D8212F" w:rsidRPr="00AA0C74" w:rsidTr="00855019">
        <w:tc>
          <w:tcPr>
            <w:tcW w:w="1101" w:type="dxa"/>
            <w:shd w:val="clear" w:color="auto" w:fill="auto"/>
          </w:tcPr>
          <w:p w:rsidR="00D8212F" w:rsidRPr="00AA0C74" w:rsidRDefault="00D8212F" w:rsidP="00855019">
            <w:pPr>
              <w:rPr>
                <w:sz w:val="20"/>
                <w:szCs w:val="20"/>
              </w:rPr>
            </w:pPr>
            <w:r w:rsidRPr="00AA0C74">
              <w:rPr>
                <w:sz w:val="20"/>
                <w:szCs w:val="20"/>
              </w:rPr>
              <w:t>25</w:t>
            </w:r>
          </w:p>
        </w:tc>
        <w:tc>
          <w:tcPr>
            <w:tcW w:w="3969" w:type="dxa"/>
            <w:shd w:val="clear" w:color="auto" w:fill="auto"/>
          </w:tcPr>
          <w:p w:rsidR="00D8212F" w:rsidRPr="00AA0C74" w:rsidRDefault="00D8212F" w:rsidP="00855019">
            <w:pPr>
              <w:rPr>
                <w:sz w:val="20"/>
                <w:szCs w:val="20"/>
              </w:rPr>
            </w:pPr>
          </w:p>
        </w:tc>
        <w:tc>
          <w:tcPr>
            <w:tcW w:w="4708" w:type="dxa"/>
            <w:shd w:val="clear" w:color="auto" w:fill="auto"/>
          </w:tcPr>
          <w:p w:rsidR="00D8212F" w:rsidRPr="00AA0C74" w:rsidRDefault="00D8212F" w:rsidP="00855019">
            <w:pPr>
              <w:rPr>
                <w:sz w:val="20"/>
                <w:szCs w:val="20"/>
              </w:rPr>
            </w:pPr>
          </w:p>
        </w:tc>
      </w:tr>
    </w:tbl>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MODULO E</w:t>
      </w:r>
    </w:p>
    <w:p w:rsidR="00D8212F" w:rsidRPr="00EE4FB2" w:rsidRDefault="00D8212F" w:rsidP="00D8212F">
      <w:pPr>
        <w:jc w:val="center"/>
        <w:rPr>
          <w:sz w:val="20"/>
          <w:szCs w:val="20"/>
        </w:rPr>
      </w:pPr>
      <w:r w:rsidRPr="00EE4FB2">
        <w:rPr>
          <w:sz w:val="20"/>
          <w:szCs w:val="20"/>
        </w:rPr>
        <w:t>ISTITUTO COMPRENSIVO “SERAO-FERMI” di CELLOLE                                            A</w:t>
      </w:r>
      <w:r w:rsidR="00BD7435">
        <w:rPr>
          <w:sz w:val="20"/>
          <w:szCs w:val="20"/>
        </w:rPr>
        <w:t>utorizzazione genitori A.S. 2015-2016</w:t>
      </w:r>
    </w:p>
    <w:p w:rsidR="00D8212F" w:rsidRPr="00EE4FB2" w:rsidRDefault="00D8212F" w:rsidP="00D8212F">
      <w:pPr>
        <w:jc w:val="both"/>
        <w:rPr>
          <w:sz w:val="20"/>
          <w:szCs w:val="20"/>
        </w:rPr>
      </w:pPr>
      <w:r w:rsidRPr="00EE4FB2">
        <w:rPr>
          <w:sz w:val="20"/>
          <w:szCs w:val="20"/>
        </w:rPr>
        <w:t>Il/La sottoscritto/a ________________________________GENITORE dell’alunno/a_______ ___________________________________ frequentante la classe _______ sez.______ della Scuola dell’Infanzia/Primaria/Secondaria di primo grado di______________________________________</w:t>
      </w:r>
    </w:p>
    <w:p w:rsidR="00D8212F" w:rsidRPr="00EE4FB2" w:rsidRDefault="00D8212F" w:rsidP="00D8212F">
      <w:pPr>
        <w:jc w:val="center"/>
        <w:rPr>
          <w:sz w:val="20"/>
          <w:szCs w:val="20"/>
        </w:rPr>
      </w:pPr>
      <w:r w:rsidRPr="00EE4FB2">
        <w:rPr>
          <w:sz w:val="20"/>
          <w:szCs w:val="20"/>
        </w:rPr>
        <w:t>AUTORIZZA</w:t>
      </w:r>
    </w:p>
    <w:p w:rsidR="00D8212F" w:rsidRPr="00EE4FB2" w:rsidRDefault="00D8212F" w:rsidP="00D8212F">
      <w:pPr>
        <w:jc w:val="both"/>
        <w:rPr>
          <w:sz w:val="20"/>
          <w:szCs w:val="20"/>
        </w:rPr>
      </w:pPr>
      <w:r w:rsidRPr="00EE4FB2">
        <w:rPr>
          <w:sz w:val="20"/>
          <w:szCs w:val="20"/>
        </w:rPr>
        <w:t xml:space="preserve">il/la  proprio/a figlio/a a partecipare all’iniziativa scolastica indetta da codesto Istituto che si terrà con le seguenti modalità: TIPO DI INIZIATIVA: ___________________________GIORNO/I _______________META/DESTINAZIONE:___________________________________________ORARI________________________________COSTO:__________________________________ </w:t>
      </w:r>
    </w:p>
    <w:p w:rsidR="00D8212F" w:rsidRPr="00EE4FB2" w:rsidRDefault="00D8212F" w:rsidP="00D8212F">
      <w:pPr>
        <w:jc w:val="both"/>
        <w:rPr>
          <w:sz w:val="20"/>
          <w:szCs w:val="20"/>
        </w:rPr>
      </w:pPr>
      <w:r w:rsidRPr="00EE4FB2">
        <w:rPr>
          <w:sz w:val="20"/>
          <w:szCs w:val="20"/>
        </w:rPr>
        <w:t>DOCENTE-REFERENTE: _________________________________________________________</w:t>
      </w:r>
    </w:p>
    <w:p w:rsidR="00D8212F" w:rsidRPr="00EE4FB2" w:rsidRDefault="00D8212F" w:rsidP="00D8212F">
      <w:pPr>
        <w:rPr>
          <w:sz w:val="20"/>
          <w:szCs w:val="20"/>
        </w:rPr>
      </w:pPr>
      <w:r w:rsidRPr="00EE4FB2">
        <w:rPr>
          <w:sz w:val="20"/>
          <w:szCs w:val="20"/>
        </w:rPr>
        <w:t>Cellole, lì _____________                                                                      Firma del genitore</w:t>
      </w:r>
    </w:p>
    <w:p w:rsidR="00D8212F" w:rsidRPr="00EE4FB2" w:rsidRDefault="00D8212F" w:rsidP="00D8212F">
      <w:pPr>
        <w:rPr>
          <w:sz w:val="20"/>
          <w:szCs w:val="20"/>
        </w:rPr>
      </w:pPr>
      <w:r w:rsidRPr="00EE4FB2">
        <w:rPr>
          <w:sz w:val="20"/>
          <w:szCs w:val="20"/>
        </w:rPr>
        <w:t xml:space="preserve">                                                                                                 _____________________________ (da firmare e restituire all’insegnate)</w:t>
      </w:r>
    </w:p>
    <w:p w:rsidR="00D8212F" w:rsidRPr="00EE4FB2" w:rsidRDefault="00D8212F" w:rsidP="00D8212F">
      <w:pPr>
        <w:rPr>
          <w:sz w:val="20"/>
          <w:szCs w:val="20"/>
        </w:rPr>
      </w:pPr>
      <w:r w:rsidRPr="00EE4FB2">
        <w:rPr>
          <w:sz w:val="20"/>
          <w:szCs w:val="20"/>
        </w:rPr>
        <w:t>________________________________________________________________________________</w:t>
      </w:r>
    </w:p>
    <w:p w:rsidR="00D8212F" w:rsidRPr="00EE4FB2" w:rsidRDefault="00D8212F" w:rsidP="00D8212F">
      <w:pPr>
        <w:rPr>
          <w:sz w:val="20"/>
          <w:szCs w:val="20"/>
        </w:rPr>
      </w:pPr>
      <w:r w:rsidRPr="00EE4FB2">
        <w:rPr>
          <w:sz w:val="20"/>
          <w:szCs w:val="20"/>
        </w:rPr>
        <w:t>(tagliare lungo la linea e tenere come pro-memoria dell’uscita/visita/viaggio)</w:t>
      </w: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MODULO E1</w:t>
      </w:r>
    </w:p>
    <w:p w:rsidR="00D8212F" w:rsidRPr="00EE4FB2" w:rsidRDefault="00D8212F" w:rsidP="00D8212F">
      <w:pPr>
        <w:jc w:val="center"/>
        <w:rPr>
          <w:sz w:val="20"/>
          <w:szCs w:val="20"/>
        </w:rPr>
      </w:pPr>
      <w:r w:rsidRPr="00EE4FB2">
        <w:rPr>
          <w:sz w:val="20"/>
          <w:szCs w:val="20"/>
        </w:rPr>
        <w:t>ISTITUTO COMPRENSIVO “SERAO-FERMI” di CELLOLE                                            A</w:t>
      </w:r>
      <w:r w:rsidR="00CE33CE">
        <w:rPr>
          <w:sz w:val="20"/>
          <w:szCs w:val="20"/>
        </w:rPr>
        <w:t>utorizzazione genitori A.S. 20155-2016</w:t>
      </w:r>
    </w:p>
    <w:p w:rsidR="00D8212F" w:rsidRPr="00EE4FB2" w:rsidRDefault="00D8212F" w:rsidP="00D8212F">
      <w:pPr>
        <w:rPr>
          <w:sz w:val="20"/>
          <w:szCs w:val="20"/>
        </w:rPr>
      </w:pPr>
      <w:r w:rsidRPr="00EE4FB2">
        <w:rPr>
          <w:sz w:val="20"/>
          <w:szCs w:val="20"/>
        </w:rPr>
        <w:t>USCITA/VISITA/VIAGGIO A______________________________________________________</w:t>
      </w:r>
    </w:p>
    <w:p w:rsidR="00D8212F" w:rsidRPr="00EE4FB2" w:rsidRDefault="00D8212F" w:rsidP="00D8212F">
      <w:pPr>
        <w:rPr>
          <w:sz w:val="20"/>
          <w:szCs w:val="20"/>
        </w:rPr>
      </w:pPr>
      <w:r w:rsidRPr="00EE4FB2">
        <w:rPr>
          <w:sz w:val="20"/>
          <w:szCs w:val="20"/>
        </w:rPr>
        <w:t>DURATA:dalle ore_______________alle ore_____________ circa del giorno_________________</w:t>
      </w:r>
    </w:p>
    <w:p w:rsidR="00D8212F" w:rsidRPr="00EE4FB2" w:rsidRDefault="00D8212F" w:rsidP="00D8212F">
      <w:pPr>
        <w:rPr>
          <w:sz w:val="20"/>
          <w:szCs w:val="20"/>
        </w:rPr>
      </w:pPr>
      <w:r w:rsidRPr="00EE4FB2">
        <w:rPr>
          <w:sz w:val="20"/>
          <w:szCs w:val="20"/>
        </w:rPr>
        <w:t>PARTENZA:alle ore_____________________________davanti all’edificio scolastico della Scuola</w:t>
      </w:r>
    </w:p>
    <w:p w:rsidR="00D8212F" w:rsidRPr="00EE4FB2" w:rsidRDefault="00D8212F" w:rsidP="00D8212F">
      <w:pPr>
        <w:rPr>
          <w:sz w:val="20"/>
          <w:szCs w:val="20"/>
        </w:rPr>
      </w:pPr>
      <w:r w:rsidRPr="00EE4FB2">
        <w:rPr>
          <w:sz w:val="20"/>
          <w:szCs w:val="20"/>
        </w:rPr>
        <w:t>dell’Infanzia/Primaria/Secondaria di primo grado di______________________________________</w:t>
      </w:r>
    </w:p>
    <w:p w:rsidR="00D8212F" w:rsidRPr="00EE4FB2" w:rsidRDefault="00D8212F" w:rsidP="00D8212F">
      <w:pPr>
        <w:rPr>
          <w:sz w:val="20"/>
          <w:szCs w:val="20"/>
        </w:rPr>
      </w:pPr>
      <w:r w:rsidRPr="00EE4FB2">
        <w:rPr>
          <w:sz w:val="20"/>
          <w:szCs w:val="20"/>
        </w:rPr>
        <w:t>DOCENTE REFERENTE:__________________________________________________________</w:t>
      </w:r>
    </w:p>
    <w:p w:rsidR="00D8212F" w:rsidRPr="00EE4FB2" w:rsidRDefault="00D8212F" w:rsidP="00D8212F">
      <w:pPr>
        <w:jc w:val="both"/>
        <w:rPr>
          <w:sz w:val="20"/>
          <w:szCs w:val="20"/>
        </w:rPr>
      </w:pPr>
      <w:r w:rsidRPr="00EE4FB2">
        <w:rPr>
          <w:sz w:val="20"/>
          <w:szCs w:val="20"/>
        </w:rPr>
        <w:t>RITORNO: alle ore_________________________circa, davanti all’edificio scolastico della Scuola</w:t>
      </w:r>
    </w:p>
    <w:p w:rsidR="00D8212F" w:rsidRPr="00EE4FB2" w:rsidRDefault="00D8212F" w:rsidP="00D8212F">
      <w:pPr>
        <w:rPr>
          <w:sz w:val="20"/>
          <w:szCs w:val="20"/>
        </w:rPr>
      </w:pPr>
      <w:r w:rsidRPr="00EE4FB2">
        <w:rPr>
          <w:sz w:val="20"/>
          <w:szCs w:val="20"/>
        </w:rPr>
        <w:t>dell’Infanzia/Primaria/Secondaria di primo grado di______________________________________</w:t>
      </w: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p>
    <w:p w:rsidR="00D8212F" w:rsidRPr="00EE4FB2" w:rsidRDefault="00D8212F" w:rsidP="00D8212F">
      <w:pPr>
        <w:rPr>
          <w:sz w:val="20"/>
          <w:szCs w:val="20"/>
        </w:rPr>
      </w:pPr>
      <w:r w:rsidRPr="00EE4FB2">
        <w:rPr>
          <w:sz w:val="20"/>
          <w:szCs w:val="20"/>
        </w:rPr>
        <w:t>MODULO F</w:t>
      </w:r>
    </w:p>
    <w:p w:rsidR="00D8212F" w:rsidRPr="00EE4FB2" w:rsidRDefault="00D8212F" w:rsidP="00D8212F">
      <w:pPr>
        <w:jc w:val="center"/>
        <w:rPr>
          <w:sz w:val="20"/>
          <w:szCs w:val="20"/>
        </w:rPr>
      </w:pPr>
      <w:r w:rsidRPr="00EE4FB2">
        <w:rPr>
          <w:sz w:val="20"/>
          <w:szCs w:val="20"/>
        </w:rPr>
        <w:t xml:space="preserve">ISTITUTO COMPRENSIVO “SERAO-FERMI” di CELLOLE                                     </w:t>
      </w:r>
      <w:r w:rsidR="00CE33CE">
        <w:rPr>
          <w:sz w:val="20"/>
          <w:szCs w:val="20"/>
        </w:rPr>
        <w:t xml:space="preserve">      Relazione finale A.S. 2015-2016</w:t>
      </w:r>
    </w:p>
    <w:p w:rsidR="00D8212F" w:rsidRPr="00EE4FB2" w:rsidRDefault="00D8212F" w:rsidP="00D8212F">
      <w:pPr>
        <w:rPr>
          <w:sz w:val="20"/>
          <w:szCs w:val="20"/>
        </w:rPr>
      </w:pPr>
      <w:r w:rsidRPr="00EE4FB2">
        <w:rPr>
          <w:sz w:val="20"/>
          <w:szCs w:val="20"/>
        </w:rPr>
        <w:t>SCUOLA dell’Infanzia/Primaria/Secondaria di primo grado di______________________________</w:t>
      </w:r>
    </w:p>
    <w:p w:rsidR="00D8212F" w:rsidRPr="00EE4FB2" w:rsidRDefault="00D8212F" w:rsidP="00D8212F">
      <w:pPr>
        <w:rPr>
          <w:sz w:val="20"/>
          <w:szCs w:val="20"/>
        </w:rPr>
      </w:pPr>
      <w:r w:rsidRPr="00EE4FB2">
        <w:rPr>
          <w:sz w:val="20"/>
          <w:szCs w:val="20"/>
        </w:rPr>
        <w:t>Docente referente:_________________________________________________________________</w:t>
      </w:r>
    </w:p>
    <w:p w:rsidR="00D8212F" w:rsidRPr="00EE4FB2" w:rsidRDefault="00D8212F" w:rsidP="00D8212F">
      <w:pPr>
        <w:rPr>
          <w:sz w:val="20"/>
          <w:szCs w:val="20"/>
        </w:rPr>
      </w:pPr>
      <w:r w:rsidRPr="00EE4FB2">
        <w:rPr>
          <w:sz w:val="20"/>
          <w:szCs w:val="20"/>
        </w:rPr>
        <w:t>Classe partecipante: _______________________________________________________________</w:t>
      </w:r>
    </w:p>
    <w:p w:rsidR="00D8212F" w:rsidRPr="00EE4FB2" w:rsidRDefault="00D8212F" w:rsidP="00D8212F">
      <w:pPr>
        <w:jc w:val="both"/>
        <w:rPr>
          <w:sz w:val="20"/>
          <w:szCs w:val="20"/>
        </w:rPr>
      </w:pPr>
      <w:r w:rsidRPr="00EE4FB2">
        <w:rPr>
          <w:sz w:val="20"/>
          <w:szCs w:val="20"/>
        </w:rPr>
        <w:t xml:space="preserve">Numero alunni: __________________ su _____________ alunni.                                            </w:t>
      </w:r>
    </w:p>
    <w:p w:rsidR="00D8212F" w:rsidRPr="00EE4FB2" w:rsidRDefault="00D8212F" w:rsidP="00D8212F">
      <w:pPr>
        <w:jc w:val="both"/>
        <w:rPr>
          <w:sz w:val="20"/>
          <w:szCs w:val="20"/>
        </w:rPr>
      </w:pPr>
      <w:r w:rsidRPr="00EE4FB2">
        <w:rPr>
          <w:sz w:val="20"/>
          <w:szCs w:val="20"/>
        </w:rPr>
        <w:t xml:space="preserve">Docenti accompagnatori: ___________________________________________________________ </w:t>
      </w:r>
    </w:p>
    <w:p w:rsidR="00D8212F" w:rsidRPr="00EE4FB2" w:rsidRDefault="00D8212F" w:rsidP="00D8212F">
      <w:pPr>
        <w:jc w:val="both"/>
        <w:rPr>
          <w:sz w:val="20"/>
          <w:szCs w:val="20"/>
        </w:rPr>
      </w:pPr>
      <w:r w:rsidRPr="00EE4FB2">
        <w:rPr>
          <w:sz w:val="20"/>
          <w:szCs w:val="20"/>
        </w:rPr>
        <w:t xml:space="preserve">L’uscita didattica/visita guidata/viaggio d’istruzione  a ____________________________ è stato </w:t>
      </w:r>
    </w:p>
    <w:p w:rsidR="00D8212F" w:rsidRPr="00EE4FB2" w:rsidRDefault="00D8212F" w:rsidP="00D8212F">
      <w:pPr>
        <w:jc w:val="both"/>
        <w:rPr>
          <w:sz w:val="20"/>
          <w:szCs w:val="20"/>
        </w:rPr>
      </w:pPr>
      <w:r w:rsidRPr="00EE4FB2">
        <w:rPr>
          <w:sz w:val="20"/>
          <w:szCs w:val="20"/>
        </w:rPr>
        <w:lastRenderedPageBreak/>
        <w:t xml:space="preserve">effettuato/a  il___________oppure dal_________________al_______________ con partenza dalle </w:t>
      </w:r>
    </w:p>
    <w:p w:rsidR="00D8212F" w:rsidRPr="00EE4FB2" w:rsidRDefault="00D8212F" w:rsidP="00D8212F">
      <w:pPr>
        <w:jc w:val="both"/>
        <w:rPr>
          <w:sz w:val="20"/>
          <w:szCs w:val="20"/>
        </w:rPr>
      </w:pPr>
      <w:r w:rsidRPr="00EE4FB2">
        <w:rPr>
          <w:sz w:val="20"/>
          <w:szCs w:val="20"/>
        </w:rPr>
        <w:t xml:space="preserve">ore ____________________ e rientro alle ore _________________, e si è svolto/a in conformità al </w:t>
      </w:r>
    </w:p>
    <w:p w:rsidR="00D8212F" w:rsidRPr="00EE4FB2" w:rsidRDefault="00D8212F" w:rsidP="00D8212F">
      <w:pPr>
        <w:jc w:val="both"/>
        <w:rPr>
          <w:sz w:val="20"/>
          <w:szCs w:val="20"/>
        </w:rPr>
      </w:pPr>
      <w:r w:rsidRPr="00EE4FB2">
        <w:rPr>
          <w:sz w:val="20"/>
          <w:szCs w:val="20"/>
        </w:rPr>
        <w:t xml:space="preserve">programma presentato, ad eccezione delle seguenti variazioni: Osservazioni didattiche: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w:t>
      </w:r>
    </w:p>
    <w:p w:rsidR="00D8212F" w:rsidRPr="00EE4FB2" w:rsidRDefault="00D8212F" w:rsidP="00D8212F">
      <w:pPr>
        <w:rPr>
          <w:sz w:val="20"/>
          <w:szCs w:val="20"/>
        </w:rPr>
      </w:pPr>
      <w:r w:rsidRPr="00EE4FB2">
        <w:rPr>
          <w:sz w:val="20"/>
          <w:szCs w:val="20"/>
        </w:rPr>
        <w:t xml:space="preserve">Osservazioni sul comportamento degli studenti: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w:t>
      </w:r>
    </w:p>
    <w:p w:rsidR="00D8212F" w:rsidRPr="00EE4FB2" w:rsidRDefault="00D8212F" w:rsidP="00D8212F">
      <w:pPr>
        <w:rPr>
          <w:sz w:val="20"/>
          <w:szCs w:val="20"/>
        </w:rPr>
      </w:pPr>
      <w:r w:rsidRPr="00EE4FB2">
        <w:rPr>
          <w:sz w:val="20"/>
          <w:szCs w:val="20"/>
        </w:rPr>
        <w:t>Osservazioni sull’aspetto organizzativo: ________________________________________________________________________________ ________________________________________________________________________________________________________________________________________________________________ ________________________________________________________________________________</w:t>
      </w:r>
    </w:p>
    <w:p w:rsidR="00D8212F" w:rsidRPr="00EE4FB2" w:rsidRDefault="00D8212F" w:rsidP="00D8212F">
      <w:pPr>
        <w:rPr>
          <w:sz w:val="20"/>
          <w:szCs w:val="20"/>
        </w:rPr>
      </w:pPr>
      <w:r w:rsidRPr="00EE4FB2">
        <w:rPr>
          <w:sz w:val="20"/>
          <w:szCs w:val="20"/>
        </w:rPr>
        <w:t>Cellole, lì ______________</w:t>
      </w:r>
    </w:p>
    <w:p w:rsidR="00D8212F" w:rsidRPr="00EE4FB2" w:rsidRDefault="00D8212F" w:rsidP="00D8212F">
      <w:pPr>
        <w:rPr>
          <w:sz w:val="20"/>
          <w:szCs w:val="20"/>
        </w:rPr>
      </w:pPr>
      <w:r w:rsidRPr="00EE4FB2">
        <w:rPr>
          <w:sz w:val="20"/>
          <w:szCs w:val="20"/>
        </w:rPr>
        <w:t xml:space="preserve">                                                                                                        Il Docente Referente</w:t>
      </w:r>
    </w:p>
    <w:p w:rsidR="00D8212F" w:rsidRDefault="00D8212F" w:rsidP="00D8212F">
      <w:pPr>
        <w:tabs>
          <w:tab w:val="left" w:pos="3684"/>
        </w:tabs>
        <w:rPr>
          <w:szCs w:val="24"/>
        </w:rPr>
      </w:pPr>
      <w:r>
        <w:rPr>
          <w:szCs w:val="24"/>
        </w:rPr>
        <w:tab/>
      </w:r>
    </w:p>
    <w:p w:rsidR="00D8212F" w:rsidRPr="00F40A69" w:rsidRDefault="00D8212F" w:rsidP="00D8212F">
      <w:pPr>
        <w:spacing w:before="100" w:beforeAutospacing="1" w:after="100" w:afterAutospacing="1"/>
        <w:jc w:val="both"/>
        <w:rPr>
          <w:sz w:val="22"/>
        </w:rPr>
      </w:pPr>
    </w:p>
    <w:p w:rsidR="00D8212F" w:rsidRPr="00F40A69" w:rsidRDefault="00D8212F" w:rsidP="00D8212F">
      <w:pPr>
        <w:spacing w:before="100" w:beforeAutospacing="1" w:after="100" w:afterAutospacing="1"/>
        <w:ind w:left="720"/>
        <w:jc w:val="both"/>
        <w:rPr>
          <w:sz w:val="22"/>
        </w:rPr>
      </w:pPr>
    </w:p>
    <w:p w:rsidR="00D8212F" w:rsidRPr="00F40A69" w:rsidRDefault="00D8212F" w:rsidP="00D8212F">
      <w:pPr>
        <w:jc w:val="both"/>
        <w:rPr>
          <w:sz w:val="22"/>
        </w:rPr>
      </w:pPr>
    </w:p>
    <w:p w:rsidR="00D8212F" w:rsidRPr="00F40A69" w:rsidRDefault="00D8212F" w:rsidP="00D8212F">
      <w:pPr>
        <w:tabs>
          <w:tab w:val="left" w:pos="6497"/>
        </w:tabs>
        <w:jc w:val="both"/>
        <w:rPr>
          <w:sz w:val="22"/>
        </w:rPr>
      </w:pPr>
    </w:p>
    <w:p w:rsidR="00D8212F" w:rsidRPr="00F40A69" w:rsidRDefault="00D8212F" w:rsidP="00D8212F">
      <w:pPr>
        <w:tabs>
          <w:tab w:val="left" w:pos="6497"/>
        </w:tabs>
        <w:jc w:val="both"/>
        <w:rPr>
          <w:sz w:val="22"/>
        </w:rPr>
      </w:pPr>
    </w:p>
    <w:p w:rsidR="00D8212F" w:rsidRPr="00F40A69" w:rsidRDefault="00D8212F" w:rsidP="00D8212F">
      <w:pPr>
        <w:tabs>
          <w:tab w:val="left" w:pos="6497"/>
        </w:tabs>
        <w:jc w:val="both"/>
        <w:rPr>
          <w:sz w:val="22"/>
        </w:rPr>
      </w:pPr>
    </w:p>
    <w:p w:rsidR="00D8212F" w:rsidRPr="00F40A69" w:rsidRDefault="00D8212F" w:rsidP="00D8212F">
      <w:pPr>
        <w:tabs>
          <w:tab w:val="left" w:pos="6497"/>
        </w:tabs>
        <w:jc w:val="both"/>
        <w:rPr>
          <w:sz w:val="22"/>
        </w:rPr>
      </w:pPr>
    </w:p>
    <w:p w:rsidR="00D8212F" w:rsidRPr="00F40A69" w:rsidRDefault="00D8212F" w:rsidP="00D8212F">
      <w:pPr>
        <w:tabs>
          <w:tab w:val="left" w:pos="6497"/>
        </w:tabs>
        <w:jc w:val="both"/>
        <w:rPr>
          <w:sz w:val="22"/>
        </w:rPr>
      </w:pPr>
    </w:p>
    <w:p w:rsidR="00D8212F" w:rsidRPr="00F40A69" w:rsidRDefault="00D8212F" w:rsidP="00D8212F">
      <w:pPr>
        <w:tabs>
          <w:tab w:val="left" w:pos="6497"/>
        </w:tabs>
        <w:jc w:val="both"/>
        <w:rPr>
          <w:sz w:val="22"/>
        </w:rPr>
      </w:pPr>
    </w:p>
    <w:p w:rsidR="00D8212F" w:rsidRPr="00F40A69" w:rsidRDefault="00D8212F" w:rsidP="00D8212F">
      <w:pPr>
        <w:tabs>
          <w:tab w:val="left" w:pos="6497"/>
        </w:tabs>
        <w:jc w:val="both"/>
        <w:rPr>
          <w:sz w:val="22"/>
        </w:rPr>
      </w:pPr>
    </w:p>
    <w:p w:rsidR="00D8212F" w:rsidRPr="00F40A69" w:rsidRDefault="00D8212F" w:rsidP="00D8212F">
      <w:pPr>
        <w:spacing w:after="0" w:line="240" w:lineRule="auto"/>
        <w:ind w:right="0"/>
        <w:contextualSpacing/>
        <w:jc w:val="both"/>
        <w:rPr>
          <w:sz w:val="22"/>
        </w:rPr>
      </w:pPr>
    </w:p>
    <w:p w:rsidR="00D8212F" w:rsidRPr="00F40A69" w:rsidRDefault="00D8212F" w:rsidP="00D8212F">
      <w:pPr>
        <w:autoSpaceDE w:val="0"/>
        <w:autoSpaceDN w:val="0"/>
        <w:adjustRightInd w:val="0"/>
        <w:spacing w:after="8" w:line="242" w:lineRule="auto"/>
        <w:ind w:right="4069"/>
        <w:jc w:val="both"/>
        <w:rPr>
          <w:sz w:val="22"/>
        </w:rPr>
      </w:pPr>
    </w:p>
    <w:p w:rsidR="00FD23F7" w:rsidRDefault="00FD23F7"/>
    <w:sectPr w:rsidR="00FD23F7" w:rsidSect="00A777C6">
      <w:headerReference w:type="even" r:id="rId23"/>
      <w:headerReference w:type="default" r:id="rId24"/>
      <w:footerReference w:type="even" r:id="rId25"/>
      <w:footerReference w:type="default" r:id="rId26"/>
      <w:headerReference w:type="first" r:id="rId27"/>
      <w:footerReference w:type="first" r:id="rId28"/>
      <w:pgSz w:w="11906" w:h="16838"/>
      <w:pgMar w:top="1440" w:right="707" w:bottom="1440" w:left="1133" w:header="720" w:footer="74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9F1" w:rsidRDefault="00FB79F1" w:rsidP="00FB79F1">
      <w:pPr>
        <w:spacing w:after="0" w:line="240" w:lineRule="auto"/>
      </w:pPr>
      <w:r>
        <w:separator/>
      </w:r>
    </w:p>
  </w:endnote>
  <w:endnote w:type="continuationSeparator" w:id="0">
    <w:p w:rsidR="00FB79F1" w:rsidRDefault="00FB79F1" w:rsidP="00FB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7C6" w:rsidRDefault="00FB79F1">
    <w:pPr>
      <w:pStyle w:val="Pidipagina"/>
      <w:jc w:val="center"/>
    </w:pPr>
    <w:r>
      <w:fldChar w:fldCharType="begin"/>
    </w:r>
    <w:r w:rsidR="00F92AB9">
      <w:instrText xml:space="preserve"> PAGE   \* MERGEFORMAT </w:instrText>
    </w:r>
    <w:r>
      <w:fldChar w:fldCharType="separate"/>
    </w:r>
    <w:r w:rsidR="00F92AB9">
      <w:rPr>
        <w:noProof/>
      </w:rPr>
      <w:t>2</w:t>
    </w:r>
    <w:r>
      <w:rPr>
        <w:noProof/>
      </w:rPr>
      <w:fldChar w:fldCharType="end"/>
    </w:r>
  </w:p>
  <w:p w:rsidR="00F71A9D" w:rsidRDefault="00BD7435" w:rsidP="00493A95">
    <w:pPr>
      <w:spacing w:after="0" w:line="240" w:lineRule="auto"/>
      <w:ind w:left="0" w:right="0" w:firstLine="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EE" w:rsidRDefault="00FB79F1">
    <w:pPr>
      <w:pStyle w:val="Pidipagina"/>
      <w:jc w:val="center"/>
    </w:pPr>
    <w:r>
      <w:fldChar w:fldCharType="begin"/>
    </w:r>
    <w:r w:rsidR="00F92AB9">
      <w:instrText xml:space="preserve"> PAGE   \* MERGEFORMAT </w:instrText>
    </w:r>
    <w:r>
      <w:fldChar w:fldCharType="separate"/>
    </w:r>
    <w:r w:rsidR="00BD7435">
      <w:rPr>
        <w:noProof/>
      </w:rPr>
      <w:t>26</w:t>
    </w:r>
    <w:r>
      <w:rPr>
        <w:noProof/>
      </w:rPr>
      <w:fldChar w:fldCharType="end"/>
    </w:r>
  </w:p>
  <w:p w:rsidR="00A777C6" w:rsidRPr="00A777C6" w:rsidRDefault="00BD743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A9D" w:rsidRDefault="00F92AB9">
    <w:pPr>
      <w:spacing w:after="0" w:line="240" w:lineRule="auto"/>
      <w:ind w:left="0" w:right="0" w:firstLine="0"/>
      <w:jc w:val="both"/>
    </w:pPr>
    <w:r>
      <w:rPr>
        <w:i/>
        <w:sz w:val="16"/>
      </w:rPr>
      <w:t xml:space="preserve">Istituto Comprensivo Portoferraio - P.O.F. 2012-2013 </w:t>
    </w:r>
  </w:p>
  <w:p w:rsidR="00F71A9D" w:rsidRDefault="00BD7435">
    <w:pPr>
      <w:spacing w:after="0" w:line="240"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9F1" w:rsidRDefault="00FB79F1" w:rsidP="00FB79F1">
      <w:pPr>
        <w:spacing w:after="0" w:line="240" w:lineRule="auto"/>
      </w:pPr>
      <w:r>
        <w:separator/>
      </w:r>
    </w:p>
  </w:footnote>
  <w:footnote w:type="continuationSeparator" w:id="0">
    <w:p w:rsidR="00FB79F1" w:rsidRDefault="00FB79F1" w:rsidP="00FB79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A9D" w:rsidRDefault="00BD7435">
    <w:pPr>
      <w:spacing w:after="0" w:line="276"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A9D" w:rsidRDefault="00BD7435">
    <w:pPr>
      <w:spacing w:after="0" w:line="276"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A9D" w:rsidRDefault="00BD7435">
    <w:pPr>
      <w:spacing w:after="0" w:line="276"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00000003"/>
    <w:name w:val="WW8Num2"/>
    <w:lvl w:ilvl="0">
      <w:numFmt w:val="bullet"/>
      <w:lvlText w:val="-"/>
      <w:lvlJc w:val="left"/>
      <w:pPr>
        <w:tabs>
          <w:tab w:val="num" w:pos="360"/>
        </w:tabs>
        <w:ind w:left="360" w:hanging="360"/>
      </w:pPr>
      <w:rPr>
        <w:rFonts w:ascii="Times New Roman" w:hAnsi="Times New Roman" w:cs="Times New Roman"/>
      </w:rPr>
    </w:lvl>
  </w:abstractNum>
  <w:abstractNum w:abstractNumId="2"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7"/>
    <w:multiLevelType w:val="singleLevel"/>
    <w:tmpl w:val="00000007"/>
    <w:name w:val="WW8Num8"/>
    <w:lvl w:ilvl="0">
      <w:numFmt w:val="bullet"/>
      <w:lvlText w:val="-"/>
      <w:lvlJc w:val="left"/>
      <w:pPr>
        <w:tabs>
          <w:tab w:val="num" w:pos="786"/>
        </w:tabs>
        <w:ind w:left="786" w:hanging="360"/>
      </w:pPr>
      <w:rPr>
        <w:rFonts w:ascii="Times New Roman" w:hAnsi="Times New Roman" w:cs="Times New Roman"/>
      </w:rPr>
    </w:lvl>
  </w:abstractNum>
  <w:abstractNum w:abstractNumId="4" w15:restartNumberingAfterBreak="0">
    <w:nsid w:val="00000008"/>
    <w:multiLevelType w:val="singleLevel"/>
    <w:tmpl w:val="00000008"/>
    <w:name w:val="WW8Num7"/>
    <w:lvl w:ilvl="0">
      <w:start w:val="1"/>
      <w:numFmt w:val="bullet"/>
      <w:lvlText w:val=""/>
      <w:lvlJc w:val="left"/>
      <w:pPr>
        <w:tabs>
          <w:tab w:val="num" w:pos="870"/>
        </w:tabs>
        <w:ind w:left="870" w:hanging="360"/>
      </w:pPr>
      <w:rPr>
        <w:rFonts w:ascii="Wingdings" w:hAnsi="Wingdings"/>
      </w:rPr>
    </w:lvl>
  </w:abstractNum>
  <w:abstractNum w:abstractNumId="5"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33"/>
    <w:multiLevelType w:val="singleLevel"/>
    <w:tmpl w:val="00000033"/>
    <w:name w:val="WW8Num50"/>
    <w:lvl w:ilvl="0">
      <w:start w:val="1"/>
      <w:numFmt w:val="decimal"/>
      <w:lvlText w:val="%1."/>
      <w:lvlJc w:val="left"/>
      <w:pPr>
        <w:tabs>
          <w:tab w:val="num" w:pos="360"/>
        </w:tabs>
        <w:ind w:left="360" w:hanging="360"/>
      </w:pPr>
    </w:lvl>
  </w:abstractNum>
  <w:abstractNum w:abstractNumId="7" w15:restartNumberingAfterBreak="0">
    <w:nsid w:val="00000034"/>
    <w:multiLevelType w:val="singleLevel"/>
    <w:tmpl w:val="00000034"/>
    <w:name w:val="WW8Num51"/>
    <w:lvl w:ilvl="0">
      <w:start w:val="1"/>
      <w:numFmt w:val="bullet"/>
      <w:lvlText w:val=""/>
      <w:lvlJc w:val="left"/>
      <w:pPr>
        <w:tabs>
          <w:tab w:val="num" w:pos="720"/>
        </w:tabs>
        <w:ind w:left="720" w:hanging="360"/>
      </w:pPr>
      <w:rPr>
        <w:rFonts w:ascii="Wingdings" w:hAnsi="Wingdings"/>
      </w:rPr>
    </w:lvl>
  </w:abstractNum>
  <w:abstractNum w:abstractNumId="8" w15:restartNumberingAfterBreak="0">
    <w:nsid w:val="00000039"/>
    <w:multiLevelType w:val="singleLevel"/>
    <w:tmpl w:val="00000039"/>
    <w:name w:val="WW8Num56"/>
    <w:lvl w:ilvl="0">
      <w:start w:val="1"/>
      <w:numFmt w:val="decimal"/>
      <w:lvlText w:val="%1."/>
      <w:lvlJc w:val="left"/>
      <w:pPr>
        <w:tabs>
          <w:tab w:val="num" w:pos="720"/>
        </w:tabs>
        <w:ind w:left="720" w:hanging="360"/>
      </w:pPr>
    </w:lvl>
  </w:abstractNum>
  <w:abstractNum w:abstractNumId="9" w15:restartNumberingAfterBreak="0">
    <w:nsid w:val="01C04749"/>
    <w:multiLevelType w:val="hybridMultilevel"/>
    <w:tmpl w:val="F132BD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366044E"/>
    <w:multiLevelType w:val="hybridMultilevel"/>
    <w:tmpl w:val="863889C0"/>
    <w:lvl w:ilvl="0" w:tplc="04100015">
      <w:start w:val="1"/>
      <w:numFmt w:val="upp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067D153B"/>
    <w:multiLevelType w:val="hybridMultilevel"/>
    <w:tmpl w:val="351863FC"/>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829356B"/>
    <w:multiLevelType w:val="hybridMultilevel"/>
    <w:tmpl w:val="744E3F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A7300FF"/>
    <w:multiLevelType w:val="hybridMultilevel"/>
    <w:tmpl w:val="15ACEC0E"/>
    <w:lvl w:ilvl="0" w:tplc="16BCA934">
      <w:start w:val="9"/>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0A235F"/>
    <w:multiLevelType w:val="hybridMultilevel"/>
    <w:tmpl w:val="69AA1272"/>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0E563A3C"/>
    <w:multiLevelType w:val="hybridMultilevel"/>
    <w:tmpl w:val="81283B42"/>
    <w:lvl w:ilvl="0" w:tplc="DCA8929C">
      <w:start w:val="1"/>
      <w:numFmt w:val="upperRoman"/>
      <w:pStyle w:val="Titolo1"/>
      <w:lvlText w:val="%1"/>
      <w:lvlJc w:val="left"/>
      <w:pPr>
        <w:ind w:left="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1" w:tplc="025AB93C">
      <w:start w:val="1"/>
      <w:numFmt w:val="lowerLetter"/>
      <w:lvlText w:val="%2"/>
      <w:lvlJc w:val="left"/>
      <w:pPr>
        <w:ind w:left="542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2" w:tplc="EC3687F8">
      <w:start w:val="1"/>
      <w:numFmt w:val="lowerRoman"/>
      <w:lvlText w:val="%3"/>
      <w:lvlJc w:val="left"/>
      <w:pPr>
        <w:ind w:left="614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3" w:tplc="947CF6B4">
      <w:start w:val="1"/>
      <w:numFmt w:val="decimal"/>
      <w:lvlText w:val="%4"/>
      <w:lvlJc w:val="left"/>
      <w:pPr>
        <w:ind w:left="686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4" w:tplc="0BECBF02">
      <w:start w:val="1"/>
      <w:numFmt w:val="lowerLetter"/>
      <w:lvlText w:val="%5"/>
      <w:lvlJc w:val="left"/>
      <w:pPr>
        <w:ind w:left="758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5" w:tplc="260E6180">
      <w:start w:val="1"/>
      <w:numFmt w:val="lowerRoman"/>
      <w:lvlText w:val="%6"/>
      <w:lvlJc w:val="left"/>
      <w:pPr>
        <w:ind w:left="830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6" w:tplc="DE7A8F14">
      <w:start w:val="1"/>
      <w:numFmt w:val="decimal"/>
      <w:lvlText w:val="%7"/>
      <w:lvlJc w:val="left"/>
      <w:pPr>
        <w:ind w:left="902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7" w:tplc="7F488C58">
      <w:start w:val="1"/>
      <w:numFmt w:val="lowerLetter"/>
      <w:lvlText w:val="%8"/>
      <w:lvlJc w:val="left"/>
      <w:pPr>
        <w:ind w:left="974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8" w:tplc="92B017D0">
      <w:start w:val="1"/>
      <w:numFmt w:val="lowerRoman"/>
      <w:lvlText w:val="%9"/>
      <w:lvlJc w:val="left"/>
      <w:pPr>
        <w:ind w:left="1046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abstractNum>
  <w:abstractNum w:abstractNumId="16" w15:restartNumberingAfterBreak="0">
    <w:nsid w:val="0F444B1E"/>
    <w:multiLevelType w:val="hybridMultilevel"/>
    <w:tmpl w:val="C36455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0C623E4"/>
    <w:multiLevelType w:val="hybridMultilevel"/>
    <w:tmpl w:val="54AC9F82"/>
    <w:lvl w:ilvl="0" w:tplc="00000003">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30B3B29"/>
    <w:multiLevelType w:val="multilevel"/>
    <w:tmpl w:val="9F26E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6164CC"/>
    <w:multiLevelType w:val="hybridMultilevel"/>
    <w:tmpl w:val="411C4458"/>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196BB9"/>
    <w:multiLevelType w:val="hybridMultilevel"/>
    <w:tmpl w:val="C7B26B56"/>
    <w:lvl w:ilvl="0" w:tplc="04100001">
      <w:start w:val="1"/>
      <w:numFmt w:val="bullet"/>
      <w:lvlText w:val=""/>
      <w:lvlJc w:val="left"/>
      <w:pPr>
        <w:ind w:left="1620" w:hanging="360"/>
      </w:pPr>
      <w:rPr>
        <w:rFonts w:ascii="Symbol" w:hAnsi="Symbol"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21" w15:restartNumberingAfterBreak="0">
    <w:nsid w:val="1C0055E8"/>
    <w:multiLevelType w:val="hybridMultilevel"/>
    <w:tmpl w:val="F510EC3E"/>
    <w:lvl w:ilvl="0" w:tplc="00000003">
      <w:numFmt w:val="bullet"/>
      <w:lvlText w:val="-"/>
      <w:lvlJc w:val="left"/>
      <w:pPr>
        <w:ind w:left="720" w:hanging="360"/>
      </w:pPr>
      <w:rPr>
        <w:rFonts w:ascii="Times New Roman" w:hAnsi="Times New Roman" w:cs="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E056256"/>
    <w:multiLevelType w:val="multilevel"/>
    <w:tmpl w:val="74C879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AB77CB"/>
    <w:multiLevelType w:val="hybridMultilevel"/>
    <w:tmpl w:val="FB3816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DA038B"/>
    <w:multiLevelType w:val="hybridMultilevel"/>
    <w:tmpl w:val="946C71DC"/>
    <w:lvl w:ilvl="0" w:tplc="87ECF2B6">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2083B3F"/>
    <w:multiLevelType w:val="hybridMultilevel"/>
    <w:tmpl w:val="284E953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5F96B86"/>
    <w:multiLevelType w:val="hybridMultilevel"/>
    <w:tmpl w:val="FB22EA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6C054D6"/>
    <w:multiLevelType w:val="multilevel"/>
    <w:tmpl w:val="B866A5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14380E"/>
    <w:multiLevelType w:val="hybridMultilevel"/>
    <w:tmpl w:val="75A2656A"/>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CE47302"/>
    <w:multiLevelType w:val="hybridMultilevel"/>
    <w:tmpl w:val="B8F2C250"/>
    <w:lvl w:ilvl="0" w:tplc="E81C1650">
      <w:start w:val="4"/>
      <w:numFmt w:val="decimal"/>
      <w:lvlText w:val="%1."/>
      <w:lvlJc w:val="left"/>
      <w:pPr>
        <w:ind w:left="7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6F20B430">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32D6A9A4">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8064EDC">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B6A0B398">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55B43FE4">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72361DFC">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D096C374">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D9DA3642">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0A67FCC"/>
    <w:multiLevelType w:val="hybridMultilevel"/>
    <w:tmpl w:val="7C44CB82"/>
    <w:lvl w:ilvl="0" w:tplc="1F22AFA2">
      <w:start w:val="1"/>
      <w:numFmt w:val="bullet"/>
      <w:lvlText w:val="-"/>
      <w:lvlJc w:val="left"/>
      <w:pPr>
        <w:ind w:left="1080" w:hanging="360"/>
      </w:pPr>
      <w:rPr>
        <w:rFonts w:ascii="Calibri" w:eastAsia="Calibri" w:hAnsi="Calibri"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325D5B10"/>
    <w:multiLevelType w:val="hybridMultilevel"/>
    <w:tmpl w:val="FCDAF4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3B901FD"/>
    <w:multiLevelType w:val="hybridMultilevel"/>
    <w:tmpl w:val="52B6890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15:restartNumberingAfterBreak="0">
    <w:nsid w:val="354D7AC3"/>
    <w:multiLevelType w:val="hybridMultilevel"/>
    <w:tmpl w:val="D1DA1450"/>
    <w:lvl w:ilvl="0" w:tplc="00000003">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35B478B3"/>
    <w:multiLevelType w:val="hybridMultilevel"/>
    <w:tmpl w:val="744E3F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6BF73C5"/>
    <w:multiLevelType w:val="hybridMultilevel"/>
    <w:tmpl w:val="0F72F5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6D837C1"/>
    <w:multiLevelType w:val="hybridMultilevel"/>
    <w:tmpl w:val="593852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FD52EF"/>
    <w:multiLevelType w:val="hybridMultilevel"/>
    <w:tmpl w:val="D15436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74B08AD"/>
    <w:multiLevelType w:val="hybridMultilevel"/>
    <w:tmpl w:val="16DA2DCE"/>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C81731F"/>
    <w:multiLevelType w:val="hybridMultilevel"/>
    <w:tmpl w:val="76AE8986"/>
    <w:lvl w:ilvl="0" w:tplc="04100001">
      <w:start w:val="1"/>
      <w:numFmt w:val="bullet"/>
      <w:lvlText w:val=""/>
      <w:lvlJc w:val="left"/>
      <w:pPr>
        <w:ind w:left="1620" w:hanging="360"/>
      </w:pPr>
      <w:rPr>
        <w:rFonts w:ascii="Symbol" w:hAnsi="Symbol"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40" w15:restartNumberingAfterBreak="0">
    <w:nsid w:val="3EB56733"/>
    <w:multiLevelType w:val="hybridMultilevel"/>
    <w:tmpl w:val="9F586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EDE0CF2"/>
    <w:multiLevelType w:val="hybridMultilevel"/>
    <w:tmpl w:val="C36455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F916883"/>
    <w:multiLevelType w:val="hybridMultilevel"/>
    <w:tmpl w:val="673A8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2737C3B"/>
    <w:multiLevelType w:val="hybridMultilevel"/>
    <w:tmpl w:val="5038C3D8"/>
    <w:lvl w:ilvl="0" w:tplc="16BCA934">
      <w:start w:val="9"/>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2835C0B"/>
    <w:multiLevelType w:val="multilevel"/>
    <w:tmpl w:val="D95052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85762CF"/>
    <w:multiLevelType w:val="hybridMultilevel"/>
    <w:tmpl w:val="AAF061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9004CE0"/>
    <w:multiLevelType w:val="multilevel"/>
    <w:tmpl w:val="035AD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9E922F4"/>
    <w:multiLevelType w:val="hybridMultilevel"/>
    <w:tmpl w:val="54A49C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B3C106F"/>
    <w:multiLevelType w:val="hybridMultilevel"/>
    <w:tmpl w:val="709EE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CC72DB2"/>
    <w:multiLevelType w:val="hybridMultilevel"/>
    <w:tmpl w:val="C8DC2F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DCA7D19"/>
    <w:multiLevelType w:val="hybridMultilevel"/>
    <w:tmpl w:val="0AAE0B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0E40907"/>
    <w:multiLevelType w:val="hybridMultilevel"/>
    <w:tmpl w:val="FCDAF4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5141C2D"/>
    <w:multiLevelType w:val="hybridMultilevel"/>
    <w:tmpl w:val="32FA24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5806314E"/>
    <w:multiLevelType w:val="multilevel"/>
    <w:tmpl w:val="6E9CA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8771C13"/>
    <w:multiLevelType w:val="hybridMultilevel"/>
    <w:tmpl w:val="83328E8E"/>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55" w15:restartNumberingAfterBreak="0">
    <w:nsid w:val="591D6B98"/>
    <w:multiLevelType w:val="hybridMultilevel"/>
    <w:tmpl w:val="D18A41AC"/>
    <w:lvl w:ilvl="0" w:tplc="00000003">
      <w:numFmt w:val="bullet"/>
      <w:lvlText w:val="-"/>
      <w:lvlJc w:val="left"/>
      <w:pPr>
        <w:ind w:left="765" w:hanging="360"/>
      </w:pPr>
      <w:rPr>
        <w:rFonts w:ascii="Times New Roman" w:hAnsi="Times New Roman" w:cs="Times New Roman"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56" w15:restartNumberingAfterBreak="0">
    <w:nsid w:val="5C37632F"/>
    <w:multiLevelType w:val="hybridMultilevel"/>
    <w:tmpl w:val="9A986856"/>
    <w:lvl w:ilvl="0" w:tplc="04100001">
      <w:start w:val="1"/>
      <w:numFmt w:val="bullet"/>
      <w:lvlText w:val=""/>
      <w:lvlJc w:val="left"/>
      <w:pPr>
        <w:ind w:left="1260" w:hanging="360"/>
      </w:pPr>
      <w:rPr>
        <w:rFonts w:ascii="Symbol" w:hAnsi="Symbol" w:hint="default"/>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57" w15:restartNumberingAfterBreak="0">
    <w:nsid w:val="5CF025F2"/>
    <w:multiLevelType w:val="multilevel"/>
    <w:tmpl w:val="F730A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FA91C28"/>
    <w:multiLevelType w:val="multilevel"/>
    <w:tmpl w:val="B8B0B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FF50004"/>
    <w:multiLevelType w:val="hybridMultilevel"/>
    <w:tmpl w:val="94863CD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137D26"/>
    <w:multiLevelType w:val="multilevel"/>
    <w:tmpl w:val="FD02C1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14A1E04"/>
    <w:multiLevelType w:val="hybridMultilevel"/>
    <w:tmpl w:val="708869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63131D28"/>
    <w:multiLevelType w:val="hybridMultilevel"/>
    <w:tmpl w:val="804ED308"/>
    <w:lvl w:ilvl="0" w:tplc="00000003">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A631DD9"/>
    <w:multiLevelType w:val="multilevel"/>
    <w:tmpl w:val="880E0B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EB15D3B"/>
    <w:multiLevelType w:val="hybridMultilevel"/>
    <w:tmpl w:val="CB725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70EF503B"/>
    <w:multiLevelType w:val="hybridMultilevel"/>
    <w:tmpl w:val="7F0463EA"/>
    <w:lvl w:ilvl="0" w:tplc="695EC388">
      <w:start w:val="1"/>
      <w:numFmt w:val="decimal"/>
      <w:lvlText w:val="%1."/>
      <w:lvlJc w:val="left"/>
      <w:pPr>
        <w:ind w:left="7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EF0EB4F8">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26B2D8DA">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C1CAD640">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14627B1E">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999683BE">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A516BABC">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39AE58A0">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54B4CED4">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2D53337"/>
    <w:multiLevelType w:val="hybridMultilevel"/>
    <w:tmpl w:val="0B9EFB2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8AA6CB8"/>
    <w:multiLevelType w:val="multilevel"/>
    <w:tmpl w:val="1CA43F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AA551B5"/>
    <w:multiLevelType w:val="hybridMultilevel"/>
    <w:tmpl w:val="0F72F5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C452379"/>
    <w:multiLevelType w:val="multilevel"/>
    <w:tmpl w:val="17CA04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0"/>
  </w:num>
  <w:num w:numId="3">
    <w:abstractNumId w:val="14"/>
  </w:num>
  <w:num w:numId="4">
    <w:abstractNumId w:val="23"/>
  </w:num>
  <w:num w:numId="5">
    <w:abstractNumId w:val="38"/>
  </w:num>
  <w:num w:numId="6">
    <w:abstractNumId w:val="36"/>
  </w:num>
  <w:num w:numId="7">
    <w:abstractNumId w:val="59"/>
  </w:num>
  <w:num w:numId="8">
    <w:abstractNumId w:val="13"/>
  </w:num>
  <w:num w:numId="9">
    <w:abstractNumId w:val="43"/>
  </w:num>
  <w:num w:numId="10">
    <w:abstractNumId w:val="58"/>
  </w:num>
  <w:num w:numId="11">
    <w:abstractNumId w:val="53"/>
  </w:num>
  <w:num w:numId="12">
    <w:abstractNumId w:val="27"/>
  </w:num>
  <w:num w:numId="13">
    <w:abstractNumId w:val="46"/>
  </w:num>
  <w:num w:numId="14">
    <w:abstractNumId w:val="67"/>
  </w:num>
  <w:num w:numId="15">
    <w:abstractNumId w:val="22"/>
  </w:num>
  <w:num w:numId="16">
    <w:abstractNumId w:val="57"/>
  </w:num>
  <w:num w:numId="17">
    <w:abstractNumId w:val="44"/>
  </w:num>
  <w:num w:numId="18">
    <w:abstractNumId w:val="60"/>
  </w:num>
  <w:num w:numId="19">
    <w:abstractNumId w:val="18"/>
  </w:num>
  <w:num w:numId="20">
    <w:abstractNumId w:val="63"/>
  </w:num>
  <w:num w:numId="21">
    <w:abstractNumId w:val="69"/>
  </w:num>
  <w:num w:numId="22">
    <w:abstractNumId w:val="48"/>
  </w:num>
  <w:num w:numId="23">
    <w:abstractNumId w:val="10"/>
  </w:num>
  <w:num w:numId="24">
    <w:abstractNumId w:val="41"/>
  </w:num>
  <w:num w:numId="25">
    <w:abstractNumId w:val="16"/>
  </w:num>
  <w:num w:numId="26">
    <w:abstractNumId w:val="31"/>
  </w:num>
  <w:num w:numId="27">
    <w:abstractNumId w:val="51"/>
  </w:num>
  <w:num w:numId="28">
    <w:abstractNumId w:val="25"/>
  </w:num>
  <w:num w:numId="29">
    <w:abstractNumId w:val="26"/>
  </w:num>
  <w:num w:numId="30">
    <w:abstractNumId w:val="30"/>
  </w:num>
  <w:num w:numId="31">
    <w:abstractNumId w:val="12"/>
  </w:num>
  <w:num w:numId="32">
    <w:abstractNumId w:val="34"/>
  </w:num>
  <w:num w:numId="33">
    <w:abstractNumId w:val="61"/>
  </w:num>
  <w:num w:numId="34">
    <w:abstractNumId w:val="50"/>
  </w:num>
  <w:num w:numId="35">
    <w:abstractNumId w:val="49"/>
  </w:num>
  <w:num w:numId="36">
    <w:abstractNumId w:val="9"/>
  </w:num>
  <w:num w:numId="37">
    <w:abstractNumId w:val="68"/>
  </w:num>
  <w:num w:numId="38">
    <w:abstractNumId w:val="35"/>
  </w:num>
  <w:num w:numId="39">
    <w:abstractNumId w:val="1"/>
  </w:num>
  <w:num w:numId="40">
    <w:abstractNumId w:val="2"/>
  </w:num>
  <w:num w:numId="41">
    <w:abstractNumId w:val="4"/>
  </w:num>
  <w:num w:numId="42">
    <w:abstractNumId w:val="52"/>
  </w:num>
  <w:num w:numId="43">
    <w:abstractNumId w:val="3"/>
  </w:num>
  <w:num w:numId="44">
    <w:abstractNumId w:val="21"/>
  </w:num>
  <w:num w:numId="45">
    <w:abstractNumId w:val="55"/>
  </w:num>
  <w:num w:numId="46">
    <w:abstractNumId w:val="62"/>
  </w:num>
  <w:num w:numId="47">
    <w:abstractNumId w:val="17"/>
  </w:num>
  <w:num w:numId="48">
    <w:abstractNumId w:val="33"/>
  </w:num>
  <w:num w:numId="49">
    <w:abstractNumId w:val="40"/>
  </w:num>
  <w:num w:numId="50">
    <w:abstractNumId w:val="37"/>
  </w:num>
  <w:num w:numId="51">
    <w:abstractNumId w:val="42"/>
  </w:num>
  <w:num w:numId="52">
    <w:abstractNumId w:val="66"/>
  </w:num>
  <w:num w:numId="53">
    <w:abstractNumId w:val="11"/>
  </w:num>
  <w:num w:numId="54">
    <w:abstractNumId w:val="28"/>
  </w:num>
  <w:num w:numId="55">
    <w:abstractNumId w:val="19"/>
  </w:num>
  <w:num w:numId="56">
    <w:abstractNumId w:val="32"/>
  </w:num>
  <w:num w:numId="57">
    <w:abstractNumId w:val="65"/>
  </w:num>
  <w:num w:numId="58">
    <w:abstractNumId w:val="29"/>
  </w:num>
  <w:num w:numId="59">
    <w:abstractNumId w:val="47"/>
  </w:num>
  <w:num w:numId="60">
    <w:abstractNumId w:val="54"/>
  </w:num>
  <w:num w:numId="61">
    <w:abstractNumId w:val="56"/>
  </w:num>
  <w:num w:numId="62">
    <w:abstractNumId w:val="20"/>
  </w:num>
  <w:num w:numId="63">
    <w:abstractNumId w:val="39"/>
  </w:num>
  <w:num w:numId="64">
    <w:abstractNumId w:val="64"/>
  </w:num>
  <w:num w:numId="65">
    <w:abstractNumId w:val="24"/>
  </w:num>
  <w:num w:numId="66">
    <w:abstractNumId w:val="45"/>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A41751"/>
    <w:rsid w:val="00A41751"/>
    <w:rsid w:val="00BD7435"/>
    <w:rsid w:val="00CE33CE"/>
    <w:rsid w:val="00D8212F"/>
    <w:rsid w:val="00EF3E8F"/>
    <w:rsid w:val="00F92AB9"/>
    <w:rsid w:val="00FB79F1"/>
    <w:rsid w:val="00FD23F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4" type="connector" idref="#Connettore 2 22"/>
        <o:r id="V:Rule5" type="connector" idref="#Connettore 2 20"/>
        <o:r id="V:Rule6" type="connector" idref="#Connettore 2 21"/>
      </o:rules>
    </o:shapelayout>
  </w:shapeDefaults>
  <w:decimalSymbol w:val=","/>
  <w:listSeparator w:val=";"/>
  <w15:docId w15:val="{88C44ABB-C1A8-48BC-92D0-C8331951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8212F"/>
    <w:pPr>
      <w:spacing w:after="14" w:line="241" w:lineRule="auto"/>
      <w:ind w:left="4" w:right="11" w:firstLine="9"/>
    </w:pPr>
    <w:rPr>
      <w:rFonts w:ascii="Times New Roman" w:eastAsia="Times New Roman" w:hAnsi="Times New Roman" w:cs="Times New Roman"/>
      <w:color w:val="000000"/>
      <w:sz w:val="24"/>
      <w:lang w:eastAsia="it-IT"/>
    </w:rPr>
  </w:style>
  <w:style w:type="paragraph" w:styleId="Titolo1">
    <w:name w:val="heading 1"/>
    <w:next w:val="Normale"/>
    <w:link w:val="Titolo1Carattere"/>
    <w:uiPriority w:val="9"/>
    <w:unhideWhenUsed/>
    <w:qFormat/>
    <w:rsid w:val="00D8212F"/>
    <w:pPr>
      <w:keepNext/>
      <w:keepLines/>
      <w:numPr>
        <w:numId w:val="1"/>
      </w:numPr>
      <w:spacing w:after="42" w:line="240" w:lineRule="auto"/>
      <w:ind w:left="10" w:right="-15" w:hanging="10"/>
      <w:jc w:val="center"/>
      <w:outlineLvl w:val="0"/>
    </w:pPr>
    <w:rPr>
      <w:rFonts w:ascii="Agency FB" w:eastAsia="Agency FB" w:hAnsi="Agency FB" w:cs="Times New Roman"/>
      <w:b/>
      <w:color w:val="7030A0"/>
      <w:sz w:val="60"/>
      <w:lang w:eastAsia="it-IT"/>
    </w:rPr>
  </w:style>
  <w:style w:type="paragraph" w:styleId="Titolo2">
    <w:name w:val="heading 2"/>
    <w:next w:val="Normale"/>
    <w:link w:val="Titolo2Carattere"/>
    <w:unhideWhenUsed/>
    <w:qFormat/>
    <w:rsid w:val="00D8212F"/>
    <w:pPr>
      <w:keepNext/>
      <w:keepLines/>
      <w:spacing w:after="13" w:line="240" w:lineRule="auto"/>
      <w:ind w:left="10" w:right="-15" w:hanging="10"/>
      <w:jc w:val="center"/>
      <w:outlineLvl w:val="1"/>
    </w:pPr>
    <w:rPr>
      <w:rFonts w:ascii="Agency FB" w:eastAsia="Agency FB" w:hAnsi="Agency FB" w:cs="Times New Roman"/>
      <w:b/>
      <w:color w:val="7030A0"/>
      <w:sz w:val="56"/>
      <w:lang w:eastAsia="it-IT"/>
    </w:rPr>
  </w:style>
  <w:style w:type="paragraph" w:styleId="Titolo3">
    <w:name w:val="heading 3"/>
    <w:next w:val="Normale"/>
    <w:link w:val="Titolo3Carattere"/>
    <w:unhideWhenUsed/>
    <w:qFormat/>
    <w:rsid w:val="00D8212F"/>
    <w:pPr>
      <w:keepNext/>
      <w:keepLines/>
      <w:spacing w:after="0" w:line="240" w:lineRule="auto"/>
      <w:ind w:right="3957"/>
      <w:jc w:val="right"/>
      <w:outlineLvl w:val="2"/>
    </w:pPr>
    <w:rPr>
      <w:rFonts w:ascii="Times New Roman" w:eastAsia="Times New Roman" w:hAnsi="Times New Roman" w:cs="Times New Roman"/>
      <w:b/>
      <w:color w:val="000000"/>
      <w:sz w:val="32"/>
      <w:lang w:eastAsia="it-IT"/>
    </w:rPr>
  </w:style>
  <w:style w:type="paragraph" w:styleId="Titolo4">
    <w:name w:val="heading 4"/>
    <w:next w:val="Normale"/>
    <w:link w:val="Titolo4Carattere"/>
    <w:unhideWhenUsed/>
    <w:qFormat/>
    <w:rsid w:val="00D8212F"/>
    <w:pPr>
      <w:keepNext/>
      <w:keepLines/>
      <w:spacing w:after="0" w:line="246" w:lineRule="auto"/>
      <w:ind w:left="10" w:right="3358" w:hanging="10"/>
      <w:jc w:val="right"/>
      <w:outlineLvl w:val="3"/>
    </w:pPr>
    <w:rPr>
      <w:rFonts w:ascii="Times New Roman" w:eastAsia="Times New Roman" w:hAnsi="Times New Roman" w:cs="Times New Roman"/>
      <w:b/>
      <w:color w:val="000000"/>
      <w:sz w:val="24"/>
      <w:lang w:eastAsia="it-IT"/>
    </w:rPr>
  </w:style>
  <w:style w:type="paragraph" w:styleId="Titolo6">
    <w:name w:val="heading 6"/>
    <w:basedOn w:val="Normale"/>
    <w:next w:val="Normale"/>
    <w:link w:val="Titolo6Carattere"/>
    <w:uiPriority w:val="9"/>
    <w:semiHidden/>
    <w:unhideWhenUsed/>
    <w:qFormat/>
    <w:rsid w:val="00D8212F"/>
    <w:pPr>
      <w:keepNext/>
      <w:keepLines/>
      <w:spacing w:before="40" w:after="0"/>
      <w:outlineLvl w:val="5"/>
    </w:pPr>
    <w:rPr>
      <w:rFonts w:ascii="Calibri Light" w:hAnsi="Calibri Light"/>
      <w:color w:val="1F4D78"/>
      <w:szCs w:val="20"/>
    </w:rPr>
  </w:style>
  <w:style w:type="paragraph" w:styleId="Titolo7">
    <w:name w:val="heading 7"/>
    <w:basedOn w:val="Normale"/>
    <w:next w:val="Normale"/>
    <w:link w:val="Titolo7Carattere"/>
    <w:uiPriority w:val="9"/>
    <w:unhideWhenUsed/>
    <w:qFormat/>
    <w:rsid w:val="00D8212F"/>
    <w:pPr>
      <w:keepNext/>
      <w:keepLines/>
      <w:spacing w:before="40" w:after="0"/>
      <w:outlineLvl w:val="6"/>
    </w:pPr>
    <w:rPr>
      <w:rFonts w:ascii="Calibri Light" w:hAnsi="Calibri Light"/>
      <w:i/>
      <w:iCs/>
      <w:color w:val="1F4D7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8212F"/>
    <w:rPr>
      <w:rFonts w:ascii="Agency FB" w:eastAsia="Agency FB" w:hAnsi="Agency FB" w:cs="Times New Roman"/>
      <w:b/>
      <w:color w:val="7030A0"/>
      <w:sz w:val="60"/>
      <w:lang w:eastAsia="it-IT"/>
    </w:rPr>
  </w:style>
  <w:style w:type="character" w:customStyle="1" w:styleId="Titolo2Carattere">
    <w:name w:val="Titolo 2 Carattere"/>
    <w:basedOn w:val="Carpredefinitoparagrafo"/>
    <w:link w:val="Titolo2"/>
    <w:rsid w:val="00D8212F"/>
    <w:rPr>
      <w:rFonts w:ascii="Agency FB" w:eastAsia="Agency FB" w:hAnsi="Agency FB" w:cs="Times New Roman"/>
      <w:b/>
      <w:color w:val="7030A0"/>
      <w:sz w:val="56"/>
      <w:lang w:eastAsia="it-IT"/>
    </w:rPr>
  </w:style>
  <w:style w:type="character" w:customStyle="1" w:styleId="Titolo3Carattere">
    <w:name w:val="Titolo 3 Carattere"/>
    <w:basedOn w:val="Carpredefinitoparagrafo"/>
    <w:link w:val="Titolo3"/>
    <w:rsid w:val="00D8212F"/>
    <w:rPr>
      <w:rFonts w:ascii="Times New Roman" w:eastAsia="Times New Roman" w:hAnsi="Times New Roman" w:cs="Times New Roman"/>
      <w:b/>
      <w:color w:val="000000"/>
      <w:sz w:val="32"/>
      <w:lang w:eastAsia="it-IT"/>
    </w:rPr>
  </w:style>
  <w:style w:type="character" w:customStyle="1" w:styleId="Titolo4Carattere">
    <w:name w:val="Titolo 4 Carattere"/>
    <w:basedOn w:val="Carpredefinitoparagrafo"/>
    <w:link w:val="Titolo4"/>
    <w:rsid w:val="00D8212F"/>
    <w:rPr>
      <w:rFonts w:ascii="Times New Roman" w:eastAsia="Times New Roman" w:hAnsi="Times New Roman" w:cs="Times New Roman"/>
      <w:b/>
      <w:color w:val="000000"/>
      <w:sz w:val="24"/>
      <w:lang w:eastAsia="it-IT"/>
    </w:rPr>
  </w:style>
  <w:style w:type="character" w:customStyle="1" w:styleId="Titolo6Carattere">
    <w:name w:val="Titolo 6 Carattere"/>
    <w:basedOn w:val="Carpredefinitoparagrafo"/>
    <w:link w:val="Titolo6"/>
    <w:uiPriority w:val="9"/>
    <w:semiHidden/>
    <w:rsid w:val="00D8212F"/>
    <w:rPr>
      <w:rFonts w:ascii="Calibri Light" w:eastAsia="Times New Roman" w:hAnsi="Calibri Light" w:cs="Times New Roman"/>
      <w:color w:val="1F4D78"/>
      <w:sz w:val="24"/>
      <w:szCs w:val="20"/>
      <w:lang w:eastAsia="it-IT"/>
    </w:rPr>
  </w:style>
  <w:style w:type="character" w:customStyle="1" w:styleId="Titolo7Carattere">
    <w:name w:val="Titolo 7 Carattere"/>
    <w:basedOn w:val="Carpredefinitoparagrafo"/>
    <w:link w:val="Titolo7"/>
    <w:uiPriority w:val="9"/>
    <w:rsid w:val="00D8212F"/>
    <w:rPr>
      <w:rFonts w:ascii="Calibri Light" w:eastAsia="Times New Roman" w:hAnsi="Calibri Light" w:cs="Times New Roman"/>
      <w:i/>
      <w:iCs/>
      <w:color w:val="1F4D78"/>
      <w:sz w:val="24"/>
      <w:szCs w:val="20"/>
      <w:lang w:eastAsia="it-IT"/>
    </w:rPr>
  </w:style>
  <w:style w:type="table" w:customStyle="1" w:styleId="TableGrid">
    <w:name w:val="TableGrid"/>
    <w:rsid w:val="00D8212F"/>
    <w:pPr>
      <w:spacing w:after="0" w:line="240" w:lineRule="auto"/>
    </w:pPr>
    <w:rPr>
      <w:rFonts w:ascii="Calibri" w:eastAsia="Times New Roman" w:hAnsi="Calibri" w:cs="Times New Roman"/>
      <w:lang w:eastAsia="it-IT"/>
    </w:rPr>
    <w:tblPr>
      <w:tblCellMar>
        <w:top w:w="0" w:type="dxa"/>
        <w:left w:w="0" w:type="dxa"/>
        <w:bottom w:w="0" w:type="dxa"/>
        <w:right w:w="0" w:type="dxa"/>
      </w:tblCellMar>
    </w:tblPr>
  </w:style>
  <w:style w:type="character" w:styleId="Collegamentoipertestuale">
    <w:name w:val="Hyperlink"/>
    <w:rsid w:val="00D8212F"/>
    <w:rPr>
      <w:color w:val="0000FF"/>
      <w:u w:val="single"/>
    </w:rPr>
  </w:style>
  <w:style w:type="paragraph" w:styleId="Titolo">
    <w:name w:val="Title"/>
    <w:basedOn w:val="Normale"/>
    <w:next w:val="Sottotitolo"/>
    <w:link w:val="TitoloCarattere"/>
    <w:uiPriority w:val="10"/>
    <w:qFormat/>
    <w:rsid w:val="00D8212F"/>
    <w:pPr>
      <w:tabs>
        <w:tab w:val="right" w:pos="10256"/>
      </w:tabs>
      <w:suppressAutoHyphens/>
      <w:spacing w:after="0" w:line="240" w:lineRule="auto"/>
      <w:ind w:left="0" w:right="0" w:firstLine="0"/>
      <w:jc w:val="center"/>
    </w:pPr>
    <w:rPr>
      <w:b/>
      <w:color w:val="auto"/>
      <w:sz w:val="28"/>
      <w:szCs w:val="20"/>
      <w:u w:val="single"/>
      <w:lang w:eastAsia="ar-SA"/>
    </w:rPr>
  </w:style>
  <w:style w:type="character" w:customStyle="1" w:styleId="TitoloCarattere">
    <w:name w:val="Titolo Carattere"/>
    <w:basedOn w:val="Carpredefinitoparagrafo"/>
    <w:link w:val="Titolo"/>
    <w:uiPriority w:val="10"/>
    <w:rsid w:val="00D8212F"/>
    <w:rPr>
      <w:rFonts w:ascii="Times New Roman" w:eastAsia="Times New Roman" w:hAnsi="Times New Roman" w:cs="Times New Roman"/>
      <w:b/>
      <w:sz w:val="28"/>
      <w:szCs w:val="20"/>
      <w:u w:val="single"/>
      <w:lang w:eastAsia="ar-SA"/>
    </w:rPr>
  </w:style>
  <w:style w:type="paragraph" w:styleId="Sottotitolo">
    <w:name w:val="Subtitle"/>
    <w:basedOn w:val="Normale"/>
    <w:next w:val="Corpotesto1"/>
    <w:link w:val="SottotitoloCarattere"/>
    <w:qFormat/>
    <w:rsid w:val="00D8212F"/>
    <w:pPr>
      <w:suppressAutoHyphens/>
      <w:spacing w:after="0" w:line="240" w:lineRule="auto"/>
      <w:ind w:left="0" w:right="0" w:firstLine="0"/>
      <w:jc w:val="both"/>
    </w:pPr>
    <w:rPr>
      <w:color w:val="auto"/>
      <w:szCs w:val="20"/>
      <w:lang w:val="en-US" w:eastAsia="ar-SA"/>
    </w:rPr>
  </w:style>
  <w:style w:type="character" w:customStyle="1" w:styleId="SottotitoloCarattere">
    <w:name w:val="Sottotitolo Carattere"/>
    <w:basedOn w:val="Carpredefinitoparagrafo"/>
    <w:link w:val="Sottotitolo"/>
    <w:rsid w:val="00D8212F"/>
    <w:rPr>
      <w:rFonts w:ascii="Times New Roman" w:eastAsia="Times New Roman" w:hAnsi="Times New Roman" w:cs="Times New Roman"/>
      <w:sz w:val="24"/>
      <w:szCs w:val="20"/>
      <w:lang w:val="en-US" w:eastAsia="ar-SA"/>
    </w:rPr>
  </w:style>
  <w:style w:type="paragraph" w:customStyle="1" w:styleId="Corpodeltesto21">
    <w:name w:val="Corpo del testo 21"/>
    <w:basedOn w:val="Normale"/>
    <w:rsid w:val="00D8212F"/>
    <w:pPr>
      <w:suppressAutoHyphens/>
      <w:spacing w:after="0" w:line="240" w:lineRule="auto"/>
      <w:ind w:left="0" w:right="0" w:firstLine="0"/>
    </w:pPr>
    <w:rPr>
      <w:b/>
      <w:color w:val="auto"/>
      <w:sz w:val="28"/>
      <w:szCs w:val="20"/>
      <w:lang w:eastAsia="ar-SA"/>
    </w:rPr>
  </w:style>
  <w:style w:type="paragraph" w:customStyle="1" w:styleId="Corpotesto1">
    <w:name w:val="Corpo testo1"/>
    <w:aliases w:val="Body Text"/>
    <w:basedOn w:val="Normale"/>
    <w:link w:val="CorpodeltestoCarattere"/>
    <w:uiPriority w:val="99"/>
    <w:semiHidden/>
    <w:unhideWhenUsed/>
    <w:rsid w:val="00D8212F"/>
    <w:pPr>
      <w:spacing w:after="120"/>
    </w:pPr>
    <w:rPr>
      <w:szCs w:val="20"/>
    </w:rPr>
  </w:style>
  <w:style w:type="character" w:customStyle="1" w:styleId="CorpodeltestoCarattere">
    <w:name w:val="Corpo del testo Carattere"/>
    <w:link w:val="Corpotesto1"/>
    <w:uiPriority w:val="99"/>
    <w:semiHidden/>
    <w:rsid w:val="00D8212F"/>
    <w:rPr>
      <w:rFonts w:ascii="Times New Roman" w:eastAsia="Times New Roman" w:hAnsi="Times New Roman" w:cs="Times New Roman"/>
      <w:color w:val="000000"/>
      <w:sz w:val="24"/>
      <w:szCs w:val="20"/>
      <w:lang w:eastAsia="it-IT"/>
    </w:rPr>
  </w:style>
  <w:style w:type="paragraph" w:styleId="Nessunaspaziatura">
    <w:name w:val="No Spacing"/>
    <w:autoRedefine/>
    <w:uiPriority w:val="1"/>
    <w:qFormat/>
    <w:rsid w:val="00D8212F"/>
    <w:pPr>
      <w:spacing w:after="0" w:line="240" w:lineRule="auto"/>
      <w:jc w:val="both"/>
    </w:pPr>
    <w:rPr>
      <w:rFonts w:ascii="Times New Roman" w:eastAsia="Calibri" w:hAnsi="Times New Roman" w:cs="Times New Roman"/>
      <w:b/>
      <w:bCs/>
      <w:color w:val="2E74B5"/>
      <w:sz w:val="24"/>
      <w:szCs w:val="24"/>
    </w:rPr>
  </w:style>
  <w:style w:type="character" w:styleId="Enfasicorsivo">
    <w:name w:val="Emphasis"/>
    <w:uiPriority w:val="20"/>
    <w:qFormat/>
    <w:rsid w:val="00D8212F"/>
    <w:rPr>
      <w:i/>
      <w:iCs/>
    </w:rPr>
  </w:style>
  <w:style w:type="paragraph" w:customStyle="1" w:styleId="Rientrocorpodeltesto21">
    <w:name w:val="Rientro corpo del testo 21"/>
    <w:basedOn w:val="Normale"/>
    <w:rsid w:val="00D8212F"/>
    <w:pPr>
      <w:suppressAutoHyphens/>
      <w:spacing w:before="100" w:after="100" w:line="240" w:lineRule="auto"/>
      <w:ind w:left="284" w:right="0" w:firstLine="0"/>
    </w:pPr>
    <w:rPr>
      <w:bCs/>
      <w:iCs/>
      <w:color w:val="auto"/>
      <w:sz w:val="28"/>
      <w:szCs w:val="20"/>
      <w:lang w:eastAsia="ar-SA"/>
    </w:rPr>
  </w:style>
  <w:style w:type="paragraph" w:styleId="NormaleWeb">
    <w:name w:val="Normal (Web)"/>
    <w:basedOn w:val="Normale"/>
    <w:rsid w:val="00D8212F"/>
    <w:pPr>
      <w:spacing w:before="100" w:beforeAutospacing="1" w:after="100" w:afterAutospacing="1" w:line="240" w:lineRule="auto"/>
      <w:ind w:left="0" w:right="0" w:firstLine="0"/>
      <w:jc w:val="both"/>
    </w:pPr>
    <w:rPr>
      <w:color w:val="003399"/>
      <w:sz w:val="16"/>
      <w:szCs w:val="24"/>
    </w:rPr>
  </w:style>
  <w:style w:type="paragraph" w:styleId="Pidipagina">
    <w:name w:val="footer"/>
    <w:basedOn w:val="Normale"/>
    <w:link w:val="PidipaginaCarattere"/>
    <w:uiPriority w:val="99"/>
    <w:unhideWhenUsed/>
    <w:rsid w:val="00D8212F"/>
    <w:pPr>
      <w:tabs>
        <w:tab w:val="center" w:pos="4819"/>
        <w:tab w:val="right" w:pos="9638"/>
      </w:tabs>
      <w:spacing w:after="0" w:line="240" w:lineRule="auto"/>
    </w:pPr>
    <w:rPr>
      <w:szCs w:val="20"/>
    </w:rPr>
  </w:style>
  <w:style w:type="character" w:customStyle="1" w:styleId="PidipaginaCarattere">
    <w:name w:val="Piè di pagina Carattere"/>
    <w:basedOn w:val="Carpredefinitoparagrafo"/>
    <w:link w:val="Pidipagina"/>
    <w:uiPriority w:val="99"/>
    <w:rsid w:val="00D8212F"/>
    <w:rPr>
      <w:rFonts w:ascii="Times New Roman" w:eastAsia="Times New Roman" w:hAnsi="Times New Roman" w:cs="Times New Roman"/>
      <w:color w:val="000000"/>
      <w:sz w:val="24"/>
      <w:szCs w:val="20"/>
      <w:lang w:eastAsia="it-IT"/>
    </w:rPr>
  </w:style>
  <w:style w:type="paragraph" w:styleId="Paragrafoelenco">
    <w:name w:val="List Paragraph"/>
    <w:basedOn w:val="Normale"/>
    <w:uiPriority w:val="34"/>
    <w:qFormat/>
    <w:rsid w:val="00D8212F"/>
    <w:pPr>
      <w:ind w:left="720"/>
      <w:contextualSpacing/>
    </w:pPr>
  </w:style>
  <w:style w:type="table" w:styleId="Grigliatabella">
    <w:name w:val="Table Grid"/>
    <w:basedOn w:val="Tabellanormale"/>
    <w:uiPriority w:val="59"/>
    <w:rsid w:val="00D8212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212F"/>
    <w:pPr>
      <w:autoSpaceDE w:val="0"/>
      <w:autoSpaceDN w:val="0"/>
      <w:adjustRightInd w:val="0"/>
      <w:spacing w:after="0" w:line="240" w:lineRule="auto"/>
    </w:pPr>
    <w:rPr>
      <w:rFonts w:ascii="Comic Sans MS" w:eastAsia="Times New Roman" w:hAnsi="Comic Sans MS" w:cs="Comic Sans MS"/>
      <w:color w:val="000000"/>
      <w:sz w:val="24"/>
      <w:szCs w:val="24"/>
      <w:lang w:eastAsia="it-IT"/>
    </w:rPr>
  </w:style>
  <w:style w:type="character" w:customStyle="1" w:styleId="fs24">
    <w:name w:val="fs24"/>
    <w:basedOn w:val="Carpredefinitoparagrafo"/>
    <w:rsid w:val="00D8212F"/>
  </w:style>
  <w:style w:type="paragraph" w:styleId="Intestazione">
    <w:name w:val="header"/>
    <w:basedOn w:val="Normale"/>
    <w:link w:val="IntestazioneCarattere"/>
    <w:rsid w:val="00D8212F"/>
    <w:pPr>
      <w:tabs>
        <w:tab w:val="center" w:pos="4819"/>
        <w:tab w:val="right" w:pos="9638"/>
      </w:tabs>
      <w:suppressAutoHyphens/>
      <w:spacing w:after="0" w:line="240" w:lineRule="auto"/>
      <w:ind w:left="0" w:right="0" w:firstLine="0"/>
    </w:pPr>
    <w:rPr>
      <w:color w:val="auto"/>
      <w:sz w:val="20"/>
      <w:szCs w:val="20"/>
      <w:lang w:val="en-US" w:eastAsia="ar-SA"/>
    </w:rPr>
  </w:style>
  <w:style w:type="character" w:customStyle="1" w:styleId="IntestazioneCarattere">
    <w:name w:val="Intestazione Carattere"/>
    <w:basedOn w:val="Carpredefinitoparagrafo"/>
    <w:link w:val="Intestazione"/>
    <w:rsid w:val="00D8212F"/>
    <w:rPr>
      <w:rFonts w:ascii="Times New Roman" w:eastAsia="Times New Roman" w:hAnsi="Times New Roman" w:cs="Times New Roman"/>
      <w:sz w:val="20"/>
      <w:szCs w:val="20"/>
      <w:lang w:val="en-US" w:eastAsia="ar-SA"/>
    </w:rPr>
  </w:style>
  <w:style w:type="paragraph" w:customStyle="1" w:styleId="Testonormale1">
    <w:name w:val="Testo normale1"/>
    <w:basedOn w:val="Normale"/>
    <w:rsid w:val="00D8212F"/>
    <w:pPr>
      <w:suppressAutoHyphens/>
      <w:spacing w:after="0" w:line="240" w:lineRule="auto"/>
      <w:ind w:left="0" w:right="0" w:firstLine="0"/>
    </w:pPr>
    <w:rPr>
      <w:rFonts w:ascii="Courier New" w:hAnsi="Courier New" w:cs="Tahoma"/>
      <w:color w:val="auto"/>
      <w:sz w:val="20"/>
      <w:szCs w:val="20"/>
      <w:lang w:eastAsia="ar-SA"/>
    </w:rPr>
  </w:style>
  <w:style w:type="paragraph" w:customStyle="1" w:styleId="Corpodeltesto31">
    <w:name w:val="Corpo del testo 31"/>
    <w:basedOn w:val="Normale"/>
    <w:rsid w:val="00D8212F"/>
    <w:pPr>
      <w:tabs>
        <w:tab w:val="left" w:pos="7530"/>
        <w:tab w:val="left" w:pos="9130"/>
        <w:tab w:val="right" w:pos="10469"/>
      </w:tabs>
      <w:suppressAutoHyphens/>
      <w:autoSpaceDE w:val="0"/>
      <w:spacing w:after="0" w:line="240" w:lineRule="auto"/>
      <w:ind w:left="0" w:right="0" w:firstLine="0"/>
    </w:pPr>
    <w:rPr>
      <w:color w:val="auto"/>
      <w:sz w:val="28"/>
      <w:szCs w:val="20"/>
      <w:lang w:eastAsia="ar-SA"/>
    </w:rPr>
  </w:style>
  <w:style w:type="paragraph" w:customStyle="1" w:styleId="Rientrocorpodeltesto31">
    <w:name w:val="Rientro corpo del testo 31"/>
    <w:basedOn w:val="Normale"/>
    <w:rsid w:val="00D8212F"/>
    <w:pPr>
      <w:suppressAutoHyphens/>
      <w:autoSpaceDE w:val="0"/>
      <w:spacing w:after="0" w:line="240" w:lineRule="auto"/>
      <w:ind w:left="360" w:right="0" w:firstLine="0"/>
    </w:pPr>
    <w:rPr>
      <w:bCs/>
      <w:iCs/>
      <w:color w:val="auto"/>
      <w:sz w:val="28"/>
      <w:szCs w:val="20"/>
      <w:lang w:eastAsia="ar-SA"/>
    </w:rPr>
  </w:style>
  <w:style w:type="paragraph" w:styleId="Corpodeltesto3">
    <w:name w:val="Body Text 3"/>
    <w:basedOn w:val="Normale"/>
    <w:link w:val="Corpodeltesto3Carattere"/>
    <w:uiPriority w:val="99"/>
    <w:semiHidden/>
    <w:unhideWhenUsed/>
    <w:rsid w:val="00D8212F"/>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D8212F"/>
    <w:rPr>
      <w:rFonts w:ascii="Times New Roman" w:eastAsia="Times New Roman" w:hAnsi="Times New Roman" w:cs="Times New Roman"/>
      <w:color w:val="000000"/>
      <w:sz w:val="16"/>
      <w:szCs w:val="16"/>
      <w:lang w:eastAsia="it-IT"/>
    </w:rPr>
  </w:style>
  <w:style w:type="paragraph" w:styleId="Elenco">
    <w:name w:val="List"/>
    <w:basedOn w:val="Corpotesto1"/>
    <w:semiHidden/>
    <w:rsid w:val="00D8212F"/>
    <w:pPr>
      <w:suppressAutoHyphens/>
      <w:spacing w:line="240" w:lineRule="auto"/>
      <w:ind w:left="0" w:right="0" w:firstLine="0"/>
    </w:pPr>
    <w:rPr>
      <w:rFonts w:cs="Tahoma"/>
      <w:color w:val="auto"/>
      <w:szCs w:val="24"/>
      <w:lang w:eastAsia="ar-SA"/>
    </w:rPr>
  </w:style>
  <w:style w:type="character" w:styleId="Enfasigrassetto">
    <w:name w:val="Strong"/>
    <w:uiPriority w:val="22"/>
    <w:qFormat/>
    <w:rsid w:val="00D8212F"/>
    <w:rPr>
      <w:b/>
      <w:bCs/>
    </w:rPr>
  </w:style>
  <w:style w:type="paragraph" w:customStyle="1" w:styleId="Didascalia1">
    <w:name w:val="Didascalia1"/>
    <w:basedOn w:val="Normale"/>
    <w:next w:val="Normale"/>
    <w:rsid w:val="00D8212F"/>
    <w:pPr>
      <w:suppressAutoHyphens/>
      <w:spacing w:after="0" w:line="240" w:lineRule="auto"/>
      <w:ind w:left="0" w:right="0" w:firstLine="0"/>
    </w:pPr>
    <w:rPr>
      <w:color w:val="auto"/>
      <w:sz w:val="36"/>
      <w:szCs w:val="24"/>
      <w:lang w:eastAsia="ar-SA"/>
    </w:rPr>
  </w:style>
  <w:style w:type="paragraph" w:styleId="Testofumetto">
    <w:name w:val="Balloon Text"/>
    <w:basedOn w:val="Normale"/>
    <w:link w:val="TestofumettoCarattere"/>
    <w:uiPriority w:val="99"/>
    <w:semiHidden/>
    <w:unhideWhenUsed/>
    <w:rsid w:val="00D8212F"/>
    <w:pPr>
      <w:spacing w:after="0" w:line="240" w:lineRule="auto"/>
    </w:pPr>
    <w:rPr>
      <w:rFonts w:ascii="Tahoma" w:hAnsi="Tahoma"/>
      <w:sz w:val="16"/>
      <w:szCs w:val="16"/>
    </w:rPr>
  </w:style>
  <w:style w:type="character" w:customStyle="1" w:styleId="TestofumettoCarattere">
    <w:name w:val="Testo fumetto Carattere"/>
    <w:basedOn w:val="Carpredefinitoparagrafo"/>
    <w:link w:val="Testofumetto"/>
    <w:uiPriority w:val="99"/>
    <w:semiHidden/>
    <w:rsid w:val="00D8212F"/>
    <w:rPr>
      <w:rFonts w:ascii="Tahoma" w:eastAsia="Times New Roman" w:hAnsi="Tahoma" w:cs="Times New Roman"/>
      <w:color w:val="000000"/>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4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IC8AK009@pec.istruzione.it"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51</Pages>
  <Words>20113</Words>
  <Characters>114645</Characters>
  <Application>Microsoft Office Word</Application>
  <DocSecurity>0</DocSecurity>
  <Lines>955</Lines>
  <Paragraphs>268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134490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bennycloc@yahoo.it</dc:creator>
  <cp:keywords/>
  <dc:description/>
  <cp:lastModifiedBy>bennycloc@yahoo.it</cp:lastModifiedBy>
  <cp:revision>5</cp:revision>
  <dcterms:created xsi:type="dcterms:W3CDTF">2016-01-11T18:04:00Z</dcterms:created>
  <dcterms:modified xsi:type="dcterms:W3CDTF">2016-01-15T20:06:00Z</dcterms:modified>
</cp:coreProperties>
</file>